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69"/>
        <w:tblW w:w="10348" w:type="dxa"/>
        <w:tblLook w:val="0000" w:firstRow="0" w:lastRow="0" w:firstColumn="0" w:lastColumn="0" w:noHBand="0" w:noVBand="0"/>
      </w:tblPr>
      <w:tblGrid>
        <w:gridCol w:w="4820"/>
        <w:gridCol w:w="5528"/>
      </w:tblGrid>
      <w:tr w:rsidR="00231771" w:rsidTr="004F7D21">
        <w:trPr>
          <w:trHeight w:val="322"/>
        </w:trPr>
        <w:tc>
          <w:tcPr>
            <w:tcW w:w="4820" w:type="dxa"/>
          </w:tcPr>
          <w:p w:rsidR="00231771" w:rsidRPr="002F4BB4" w:rsidRDefault="00231771" w:rsidP="003800C4">
            <w:pPr>
              <w:rPr>
                <w:rFonts w:ascii="Bookman Old Style" w:hAnsi="Bookman Old Style"/>
                <w:b/>
                <w:bCs/>
                <w:sz w:val="26"/>
                <w:szCs w:val="26"/>
              </w:rPr>
            </w:pPr>
          </w:p>
        </w:tc>
        <w:tc>
          <w:tcPr>
            <w:tcW w:w="5528" w:type="dxa"/>
          </w:tcPr>
          <w:p w:rsidR="00231771" w:rsidRDefault="00231771" w:rsidP="004F7D21">
            <w:pPr>
              <w:jc w:val="center"/>
              <w:rPr>
                <w:b/>
                <w:szCs w:val="28"/>
              </w:rPr>
            </w:pPr>
            <w:r>
              <w:rPr>
                <w:rFonts w:ascii="Bookman Old Style" w:hAnsi="Bookman Old Style"/>
                <w:b/>
                <w:bCs/>
                <w:sz w:val="26"/>
                <w:szCs w:val="26"/>
              </w:rPr>
              <w:t xml:space="preserve">   </w:t>
            </w:r>
            <w:r w:rsidRPr="00A82830">
              <w:rPr>
                <w:rFonts w:ascii="Bookman Old Style" w:hAnsi="Bookman Old Style"/>
                <w:b/>
                <w:bCs/>
                <w:sz w:val="26"/>
                <w:szCs w:val="26"/>
              </w:rPr>
              <w:t>«</w:t>
            </w:r>
            <w:r w:rsidR="004F7D21">
              <w:rPr>
                <w:rFonts w:ascii="Bookman Old Style" w:hAnsi="Bookman Old Style"/>
                <w:b/>
                <w:bCs/>
                <w:sz w:val="26"/>
                <w:szCs w:val="26"/>
              </w:rPr>
              <w:t>Утверждаю</w:t>
            </w:r>
            <w:r>
              <w:rPr>
                <w:rFonts w:ascii="Bookman Old Style" w:hAnsi="Bookman Old Style"/>
                <w:b/>
                <w:bCs/>
                <w:sz w:val="26"/>
                <w:szCs w:val="26"/>
              </w:rPr>
              <w:t>»</w:t>
            </w:r>
          </w:p>
        </w:tc>
      </w:tr>
      <w:tr w:rsidR="00231771" w:rsidTr="004F7D21">
        <w:trPr>
          <w:trHeight w:val="306"/>
        </w:trPr>
        <w:tc>
          <w:tcPr>
            <w:tcW w:w="4820" w:type="dxa"/>
          </w:tcPr>
          <w:p w:rsidR="00231771" w:rsidRDefault="00231771" w:rsidP="003800C4">
            <w:pPr>
              <w:jc w:val="center"/>
            </w:pPr>
          </w:p>
        </w:tc>
        <w:tc>
          <w:tcPr>
            <w:tcW w:w="5528" w:type="dxa"/>
          </w:tcPr>
          <w:p w:rsidR="00231771" w:rsidRDefault="00231771" w:rsidP="003800C4">
            <w:pPr>
              <w:jc w:val="center"/>
              <w:rPr>
                <w:rFonts w:ascii="Bookman Old Style" w:hAnsi="Bookman Old Style"/>
              </w:rPr>
            </w:pPr>
          </w:p>
          <w:p w:rsidR="00231771" w:rsidRDefault="00231771" w:rsidP="003800C4">
            <w:pPr>
              <w:jc w:val="center"/>
              <w:rPr>
                <w:rFonts w:ascii="Bookman Old Style" w:hAnsi="Bookman Old Style"/>
              </w:rPr>
            </w:pPr>
            <w:r w:rsidRPr="00706722">
              <w:rPr>
                <w:rFonts w:ascii="Bookman Old Style" w:hAnsi="Bookman Old Style"/>
              </w:rPr>
              <w:t>Председатель</w:t>
            </w:r>
            <w:r>
              <w:rPr>
                <w:rFonts w:ascii="Bookman Old Style" w:hAnsi="Bookman Old Style"/>
              </w:rPr>
              <w:t xml:space="preserve"> Правления</w:t>
            </w:r>
          </w:p>
          <w:p w:rsidR="00231771" w:rsidRDefault="00231771" w:rsidP="004F7D21">
            <w:pPr>
              <w:ind w:left="27" w:right="-61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«Московской </w:t>
            </w:r>
            <w:r w:rsidRPr="00706722">
              <w:rPr>
                <w:rFonts w:ascii="Bookman Old Style" w:hAnsi="Bookman Old Style"/>
              </w:rPr>
              <w:t xml:space="preserve">Федерации </w:t>
            </w:r>
            <w:r>
              <w:rPr>
                <w:rFonts w:ascii="Bookman Old Style" w:hAnsi="Bookman Old Style"/>
              </w:rPr>
              <w:t>Ашихара-каратэ»</w:t>
            </w:r>
          </w:p>
          <w:p w:rsidR="004F7D21" w:rsidRPr="00706722" w:rsidRDefault="004F7D21" w:rsidP="004F7D21">
            <w:pPr>
              <w:ind w:left="27" w:right="-61"/>
              <w:jc w:val="center"/>
              <w:rPr>
                <w:rFonts w:ascii="Bookman Old Style" w:hAnsi="Bookman Old Style"/>
              </w:rPr>
            </w:pPr>
          </w:p>
        </w:tc>
      </w:tr>
      <w:tr w:rsidR="00231771" w:rsidTr="004F7D21">
        <w:trPr>
          <w:trHeight w:val="1420"/>
        </w:trPr>
        <w:tc>
          <w:tcPr>
            <w:tcW w:w="4820" w:type="dxa"/>
          </w:tcPr>
          <w:p w:rsidR="00231771" w:rsidRDefault="00231771" w:rsidP="003800C4">
            <w:pPr>
              <w:jc w:val="center"/>
            </w:pPr>
          </w:p>
        </w:tc>
        <w:tc>
          <w:tcPr>
            <w:tcW w:w="5528" w:type="dxa"/>
          </w:tcPr>
          <w:p w:rsidR="00231771" w:rsidRDefault="00231771" w:rsidP="003800C4">
            <w:pPr>
              <w:jc w:val="right"/>
              <w:rPr>
                <w:rFonts w:ascii="Bookman Old Style" w:hAnsi="Bookman Old Style"/>
              </w:rPr>
            </w:pPr>
            <w:r w:rsidRPr="00706722">
              <w:rPr>
                <w:rFonts w:ascii="Bookman Old Style" w:hAnsi="Bookman Old Style"/>
              </w:rPr>
              <w:t>_____</w:t>
            </w:r>
            <w:r>
              <w:rPr>
                <w:rFonts w:ascii="Bookman Old Style" w:hAnsi="Bookman Old Style"/>
              </w:rPr>
              <w:t>_____</w:t>
            </w:r>
            <w:r w:rsidRPr="00706722">
              <w:rPr>
                <w:rFonts w:ascii="Bookman Old Style" w:hAnsi="Bookman Old Style"/>
              </w:rPr>
              <w:t>_______ В.</w:t>
            </w:r>
            <w:r>
              <w:rPr>
                <w:rFonts w:ascii="Bookman Old Style" w:hAnsi="Bookman Old Style"/>
              </w:rPr>
              <w:t>Г</w:t>
            </w:r>
            <w:r w:rsidRPr="00706722">
              <w:rPr>
                <w:rFonts w:ascii="Bookman Old Style" w:hAnsi="Bookman Old Style"/>
              </w:rPr>
              <w:t xml:space="preserve">. </w:t>
            </w:r>
            <w:r>
              <w:rPr>
                <w:rFonts w:ascii="Bookman Old Style" w:hAnsi="Bookman Old Style"/>
              </w:rPr>
              <w:t>Рыжков</w:t>
            </w:r>
          </w:p>
          <w:p w:rsidR="00231771" w:rsidRDefault="00231771" w:rsidP="003800C4">
            <w:pPr>
              <w:jc w:val="right"/>
              <w:rPr>
                <w:rFonts w:ascii="Bookman Old Style" w:hAnsi="Bookman Old Style"/>
                <w:szCs w:val="28"/>
              </w:rPr>
            </w:pPr>
            <w:r w:rsidRPr="00706722">
              <w:rPr>
                <w:rFonts w:ascii="Bookman Old Style" w:hAnsi="Bookman Old Style"/>
              </w:rPr>
              <w:t xml:space="preserve"> </w:t>
            </w:r>
            <w:r w:rsidRPr="00706722">
              <w:rPr>
                <w:rFonts w:ascii="Bookman Old Style" w:hAnsi="Bookman Old Style"/>
                <w:szCs w:val="28"/>
              </w:rPr>
              <w:t>«___» _____</w:t>
            </w:r>
            <w:r w:rsidR="0085473F">
              <w:rPr>
                <w:rFonts w:ascii="Bookman Old Style" w:hAnsi="Bookman Old Style"/>
                <w:szCs w:val="28"/>
              </w:rPr>
              <w:t>________ 2019</w:t>
            </w:r>
            <w:r w:rsidRPr="00706722">
              <w:rPr>
                <w:rFonts w:ascii="Bookman Old Style" w:hAnsi="Bookman Old Style"/>
                <w:szCs w:val="28"/>
              </w:rPr>
              <w:t>г</w:t>
            </w:r>
            <w:r>
              <w:rPr>
                <w:rFonts w:ascii="Bookman Old Style" w:hAnsi="Bookman Old Style"/>
                <w:szCs w:val="28"/>
              </w:rPr>
              <w:t xml:space="preserve"> </w:t>
            </w:r>
          </w:p>
          <w:p w:rsidR="00231771" w:rsidRPr="00706722" w:rsidRDefault="00231771" w:rsidP="003800C4">
            <w:pPr>
              <w:jc w:val="center"/>
              <w:rPr>
                <w:rFonts w:ascii="Bookman Old Style" w:hAnsi="Bookman Old Style"/>
              </w:rPr>
            </w:pPr>
            <w:r w:rsidRPr="00706722">
              <w:rPr>
                <w:rFonts w:ascii="Bookman Old Style" w:hAnsi="Bookman Old Style"/>
                <w:szCs w:val="28"/>
              </w:rPr>
              <w:t>.</w:t>
            </w:r>
          </w:p>
        </w:tc>
      </w:tr>
      <w:tr w:rsidR="00231771" w:rsidTr="004F7D21">
        <w:trPr>
          <w:trHeight w:val="904"/>
        </w:trPr>
        <w:tc>
          <w:tcPr>
            <w:tcW w:w="4820" w:type="dxa"/>
          </w:tcPr>
          <w:p w:rsidR="00231771" w:rsidRPr="00BB040D" w:rsidRDefault="00231771" w:rsidP="003800C4">
            <w:pPr>
              <w:jc w:val="center"/>
              <w:rPr>
                <w:szCs w:val="28"/>
              </w:rPr>
            </w:pPr>
          </w:p>
        </w:tc>
        <w:tc>
          <w:tcPr>
            <w:tcW w:w="5528" w:type="dxa"/>
          </w:tcPr>
          <w:p w:rsidR="00231771" w:rsidRPr="00706722" w:rsidRDefault="00231771" w:rsidP="003800C4">
            <w:pPr>
              <w:jc w:val="right"/>
              <w:rPr>
                <w:rFonts w:ascii="Bookman Old Style" w:hAnsi="Bookman Old Style"/>
                <w:szCs w:val="28"/>
              </w:rPr>
            </w:pPr>
          </w:p>
        </w:tc>
      </w:tr>
    </w:tbl>
    <w:p w:rsidR="00706722" w:rsidRDefault="00D5686B" w:rsidP="00706722">
      <w:r>
        <w:rPr>
          <w:b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2962274</wp:posOffset>
            </wp:positionH>
            <wp:positionV relativeFrom="paragraph">
              <wp:posOffset>2000885</wp:posOffset>
            </wp:positionV>
            <wp:extent cx="2143125" cy="210641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hihara_kaikan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49" cy="211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722" w:rsidRDefault="00706722" w:rsidP="00706722">
      <w:pPr>
        <w:rPr>
          <w:szCs w:val="28"/>
        </w:rPr>
      </w:pPr>
    </w:p>
    <w:p w:rsidR="00706722" w:rsidRDefault="00706722" w:rsidP="00706722">
      <w:pPr>
        <w:rPr>
          <w:szCs w:val="28"/>
        </w:rPr>
      </w:pPr>
    </w:p>
    <w:p w:rsidR="00706722" w:rsidRDefault="00706722" w:rsidP="00706722">
      <w:pPr>
        <w:rPr>
          <w:b/>
        </w:rPr>
      </w:pPr>
    </w:p>
    <w:p w:rsidR="00706722" w:rsidRDefault="00706722" w:rsidP="00706722">
      <w:pPr>
        <w:rPr>
          <w:b/>
        </w:rPr>
      </w:pPr>
    </w:p>
    <w:p w:rsidR="00706722" w:rsidRDefault="00706722" w:rsidP="00706722">
      <w:pPr>
        <w:rPr>
          <w:b/>
        </w:rPr>
      </w:pPr>
    </w:p>
    <w:p w:rsidR="00706722" w:rsidRDefault="00706722" w:rsidP="00706722">
      <w:r>
        <w:t xml:space="preserve"> </w:t>
      </w:r>
    </w:p>
    <w:p w:rsidR="00706722" w:rsidRDefault="00706722" w:rsidP="00706722">
      <w:r>
        <w:t xml:space="preserve">    </w:t>
      </w:r>
    </w:p>
    <w:p w:rsidR="00706722" w:rsidRDefault="00706722" w:rsidP="00706722"/>
    <w:p w:rsidR="0085473F" w:rsidRDefault="0085473F" w:rsidP="00D5686B">
      <w:pPr>
        <w:pStyle w:val="4"/>
        <w:numPr>
          <w:ilvl w:val="0"/>
          <w:numId w:val="0"/>
        </w:numPr>
        <w:jc w:val="center"/>
        <w:rPr>
          <w:rFonts w:ascii="Cambria" w:hAnsi="Cambria" w:cs="Cambria"/>
          <w:i w:val="0"/>
          <w:iCs w:val="0"/>
          <w:color w:val="auto"/>
          <w:sz w:val="96"/>
          <w:szCs w:val="96"/>
        </w:rPr>
      </w:pPr>
    </w:p>
    <w:p w:rsidR="00F616B4" w:rsidRPr="00D5686B" w:rsidRDefault="00F616B4" w:rsidP="00D5686B">
      <w:pPr>
        <w:pStyle w:val="4"/>
        <w:numPr>
          <w:ilvl w:val="0"/>
          <w:numId w:val="0"/>
        </w:numPr>
        <w:jc w:val="center"/>
        <w:rPr>
          <w:rFonts w:ascii="Baskerville Old Face" w:hAnsi="Baskerville Old Face"/>
          <w:i w:val="0"/>
          <w:iCs w:val="0"/>
          <w:color w:val="auto"/>
          <w:sz w:val="96"/>
          <w:szCs w:val="96"/>
        </w:rPr>
      </w:pPr>
      <w:r w:rsidRPr="00D5686B">
        <w:rPr>
          <w:rFonts w:ascii="Cambria" w:hAnsi="Cambria" w:cs="Cambria"/>
          <w:i w:val="0"/>
          <w:iCs w:val="0"/>
          <w:color w:val="auto"/>
          <w:sz w:val="96"/>
          <w:szCs w:val="96"/>
        </w:rPr>
        <w:t>ПОЛОЖЕНИЕ</w:t>
      </w:r>
    </w:p>
    <w:p w:rsidR="00F616B4" w:rsidRPr="00CB6807" w:rsidRDefault="00F616B4" w:rsidP="00F616B4">
      <w:pPr>
        <w:rPr>
          <w:rFonts w:ascii="Baskerville Old Face" w:hAnsi="Baskerville Old Face"/>
          <w:sz w:val="16"/>
          <w:szCs w:val="16"/>
        </w:rPr>
      </w:pPr>
    </w:p>
    <w:p w:rsidR="00D5686B" w:rsidRPr="0085473F" w:rsidRDefault="00F616B4" w:rsidP="0085473F">
      <w:pPr>
        <w:jc w:val="center"/>
        <w:rPr>
          <w:rFonts w:ascii="Arial Nova" w:hAnsi="Arial Nova"/>
          <w:sz w:val="40"/>
          <w:szCs w:val="40"/>
        </w:rPr>
      </w:pPr>
      <w:r w:rsidRPr="0085473F">
        <w:rPr>
          <w:rFonts w:ascii="Arial Nova" w:hAnsi="Arial Nova" w:cs="Cambria"/>
          <w:sz w:val="40"/>
          <w:szCs w:val="40"/>
        </w:rPr>
        <w:t>о</w:t>
      </w:r>
      <w:r w:rsidRPr="0085473F">
        <w:rPr>
          <w:rFonts w:ascii="Arial Nova" w:hAnsi="Arial Nova"/>
          <w:sz w:val="40"/>
          <w:szCs w:val="40"/>
        </w:rPr>
        <w:t xml:space="preserve"> </w:t>
      </w:r>
      <w:r w:rsidRPr="0085473F">
        <w:rPr>
          <w:rFonts w:ascii="Arial Nova" w:hAnsi="Arial Nova" w:cs="Cambria"/>
          <w:sz w:val="40"/>
          <w:szCs w:val="40"/>
        </w:rPr>
        <w:t>проведении</w:t>
      </w:r>
      <w:r w:rsidRPr="0085473F">
        <w:rPr>
          <w:rFonts w:ascii="Arial Nova" w:hAnsi="Arial Nova"/>
          <w:sz w:val="40"/>
          <w:szCs w:val="40"/>
        </w:rPr>
        <w:t xml:space="preserve"> </w:t>
      </w:r>
      <w:r w:rsidR="00D5686B" w:rsidRPr="0085473F">
        <w:rPr>
          <w:rFonts w:ascii="Arial Nova" w:hAnsi="Arial Nova"/>
          <w:sz w:val="40"/>
          <w:szCs w:val="40"/>
        </w:rPr>
        <w:t>«</w:t>
      </w:r>
      <w:r w:rsidR="000A2864" w:rsidRPr="0085473F">
        <w:rPr>
          <w:rFonts w:ascii="Arial Nova" w:hAnsi="Arial Nova" w:cs="Cambria"/>
          <w:sz w:val="40"/>
          <w:szCs w:val="40"/>
        </w:rPr>
        <w:t>О</w:t>
      </w:r>
      <w:r w:rsidRPr="0085473F">
        <w:rPr>
          <w:rFonts w:ascii="Arial Nova" w:hAnsi="Arial Nova" w:cs="Cambria"/>
          <w:sz w:val="40"/>
          <w:szCs w:val="40"/>
        </w:rPr>
        <w:t>ткрытого</w:t>
      </w:r>
      <w:r w:rsidRPr="0085473F">
        <w:rPr>
          <w:rFonts w:ascii="Arial Nova" w:hAnsi="Arial Nova"/>
          <w:sz w:val="40"/>
          <w:szCs w:val="40"/>
        </w:rPr>
        <w:t xml:space="preserve"> </w:t>
      </w:r>
      <w:r w:rsidR="000E3AD7" w:rsidRPr="0085473F">
        <w:rPr>
          <w:rFonts w:ascii="Arial Nova" w:hAnsi="Arial Nova" w:cs="Cambria"/>
          <w:sz w:val="40"/>
          <w:szCs w:val="40"/>
        </w:rPr>
        <w:t>первенства</w:t>
      </w:r>
      <w:r w:rsidR="0085473F" w:rsidRPr="0085473F">
        <w:rPr>
          <w:rFonts w:ascii="Arial Nova" w:hAnsi="Arial Nova" w:cs="Cambria"/>
          <w:sz w:val="40"/>
          <w:szCs w:val="40"/>
        </w:rPr>
        <w:t xml:space="preserve"> и</w:t>
      </w:r>
      <w:r w:rsidR="000B561E" w:rsidRPr="0085473F">
        <w:rPr>
          <w:rFonts w:ascii="Arial Nova" w:hAnsi="Arial Nova"/>
          <w:sz w:val="40"/>
          <w:szCs w:val="40"/>
        </w:rPr>
        <w:t xml:space="preserve"> </w:t>
      </w:r>
      <w:r w:rsidR="0085473F" w:rsidRPr="0085473F">
        <w:rPr>
          <w:rFonts w:ascii="Arial Nova" w:hAnsi="Arial Nova" w:cs="Cambria"/>
          <w:sz w:val="40"/>
          <w:szCs w:val="40"/>
        </w:rPr>
        <w:t>Открытого</w:t>
      </w:r>
      <w:r w:rsidR="0085473F" w:rsidRPr="0085473F">
        <w:rPr>
          <w:rFonts w:ascii="Arial Nova" w:hAnsi="Arial Nova"/>
          <w:sz w:val="40"/>
          <w:szCs w:val="40"/>
        </w:rPr>
        <w:t xml:space="preserve"> </w:t>
      </w:r>
      <w:r w:rsidR="0085473F" w:rsidRPr="0085473F">
        <w:rPr>
          <w:rFonts w:ascii="Arial Nova" w:hAnsi="Arial Nova" w:cs="Cambria"/>
          <w:sz w:val="40"/>
          <w:szCs w:val="40"/>
        </w:rPr>
        <w:t>татами</w:t>
      </w:r>
      <w:r w:rsidR="0085473F" w:rsidRPr="0085473F">
        <w:rPr>
          <w:rFonts w:ascii="Arial Nova" w:hAnsi="Arial Nova" w:cs="Calibri"/>
          <w:sz w:val="40"/>
          <w:szCs w:val="40"/>
        </w:rPr>
        <w:t xml:space="preserve"> Московской Федерации </w:t>
      </w:r>
      <w:r w:rsidR="00B03A50" w:rsidRPr="0085473F">
        <w:rPr>
          <w:rFonts w:ascii="Arial Nova" w:hAnsi="Arial Nova" w:cs="Cambria"/>
          <w:sz w:val="40"/>
          <w:szCs w:val="40"/>
        </w:rPr>
        <w:t>Ашихара</w:t>
      </w:r>
      <w:r w:rsidR="00B03A50" w:rsidRPr="0085473F">
        <w:rPr>
          <w:rFonts w:ascii="Arial Nova" w:hAnsi="Arial Nova" w:cs="Mongolian Baiti"/>
          <w:sz w:val="40"/>
          <w:szCs w:val="40"/>
        </w:rPr>
        <w:t>-</w:t>
      </w:r>
      <w:r w:rsidR="00E449A7" w:rsidRPr="0085473F">
        <w:rPr>
          <w:rFonts w:ascii="Arial Nova" w:hAnsi="Arial Nova" w:cs="Cambria"/>
          <w:sz w:val="40"/>
          <w:szCs w:val="40"/>
        </w:rPr>
        <w:t>карате</w:t>
      </w:r>
      <w:r w:rsidR="00D5686B" w:rsidRPr="0085473F">
        <w:rPr>
          <w:rFonts w:ascii="Arial Nova" w:hAnsi="Arial Nova"/>
        </w:rPr>
        <w:t xml:space="preserve"> </w:t>
      </w:r>
    </w:p>
    <w:p w:rsidR="00D5686B" w:rsidRPr="0085473F" w:rsidRDefault="00D5686B" w:rsidP="00FD30E7">
      <w:pPr>
        <w:jc w:val="center"/>
        <w:rPr>
          <w:rFonts w:ascii="Arial Nova" w:hAnsi="Arial Nova" w:cs="Cambria"/>
          <w:sz w:val="40"/>
          <w:szCs w:val="40"/>
        </w:rPr>
      </w:pPr>
      <w:r w:rsidRPr="0085473F">
        <w:rPr>
          <w:rFonts w:ascii="Arial Nova" w:hAnsi="Arial Nova" w:cs="Cambria"/>
          <w:sz w:val="40"/>
          <w:szCs w:val="40"/>
        </w:rPr>
        <w:t xml:space="preserve">в дисциплинах </w:t>
      </w:r>
    </w:p>
    <w:p w:rsidR="00720FDD" w:rsidRPr="0085473F" w:rsidRDefault="00D5686B" w:rsidP="00FD30E7">
      <w:pPr>
        <w:jc w:val="center"/>
        <w:rPr>
          <w:rFonts w:ascii="Arial Nova" w:hAnsi="Arial Nova"/>
          <w:sz w:val="40"/>
          <w:szCs w:val="40"/>
        </w:rPr>
      </w:pPr>
      <w:r w:rsidRPr="0085473F">
        <w:rPr>
          <w:rFonts w:ascii="Arial Nova" w:hAnsi="Arial Nova" w:cs="Cambria"/>
          <w:sz w:val="40"/>
          <w:szCs w:val="40"/>
        </w:rPr>
        <w:t>КУМИТЕ и КАТА</w:t>
      </w:r>
    </w:p>
    <w:p w:rsidR="00706722" w:rsidRPr="00FC5225" w:rsidRDefault="00706722" w:rsidP="00706722">
      <w:pPr>
        <w:jc w:val="center"/>
        <w:rPr>
          <w:rFonts w:asciiTheme="majorHAnsi" w:hAnsiTheme="majorHAnsi"/>
          <w:b/>
          <w:bCs/>
          <w:sz w:val="32"/>
          <w:szCs w:val="32"/>
        </w:rPr>
      </w:pPr>
    </w:p>
    <w:p w:rsidR="00706722" w:rsidRPr="00706722" w:rsidRDefault="00706722" w:rsidP="00706722">
      <w:pPr>
        <w:jc w:val="center"/>
        <w:rPr>
          <w:rFonts w:ascii="Bookman Old Style" w:hAnsi="Bookman Old Style"/>
          <w:b/>
        </w:rPr>
      </w:pPr>
    </w:p>
    <w:p w:rsidR="00706722" w:rsidRDefault="00706722" w:rsidP="00706722">
      <w:pPr>
        <w:jc w:val="center"/>
        <w:rPr>
          <w:b/>
          <w:szCs w:val="28"/>
        </w:rPr>
      </w:pPr>
    </w:p>
    <w:p w:rsidR="00706722" w:rsidRDefault="00706722" w:rsidP="00706722">
      <w:pPr>
        <w:jc w:val="center"/>
        <w:rPr>
          <w:b/>
          <w:szCs w:val="28"/>
        </w:rPr>
      </w:pPr>
    </w:p>
    <w:p w:rsidR="00706722" w:rsidRDefault="00706722" w:rsidP="00706722">
      <w:pPr>
        <w:jc w:val="center"/>
        <w:rPr>
          <w:b/>
          <w:szCs w:val="28"/>
        </w:rPr>
      </w:pPr>
    </w:p>
    <w:p w:rsidR="00706722" w:rsidRDefault="00706722" w:rsidP="00706722">
      <w:pPr>
        <w:jc w:val="center"/>
        <w:rPr>
          <w:b/>
          <w:szCs w:val="28"/>
        </w:rPr>
      </w:pPr>
    </w:p>
    <w:p w:rsidR="00706722" w:rsidRDefault="00706722" w:rsidP="00706722">
      <w:pPr>
        <w:jc w:val="center"/>
        <w:rPr>
          <w:b/>
          <w:szCs w:val="28"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D5686B" w:rsidRDefault="00D5686B" w:rsidP="00706722">
      <w:pPr>
        <w:jc w:val="center"/>
        <w:rPr>
          <w:rFonts w:ascii="Bookman Old Style" w:hAnsi="Bookman Old Style"/>
          <w:b/>
        </w:rPr>
      </w:pPr>
    </w:p>
    <w:p w:rsidR="001E29EE" w:rsidRDefault="00706722" w:rsidP="00706722">
      <w:pPr>
        <w:jc w:val="center"/>
        <w:rPr>
          <w:rFonts w:ascii="Bookman Old Style" w:hAnsi="Bookman Old Style"/>
          <w:b/>
        </w:rPr>
      </w:pPr>
      <w:r w:rsidRPr="00706722">
        <w:rPr>
          <w:rFonts w:ascii="Bookman Old Style" w:hAnsi="Bookman Old Style"/>
          <w:b/>
        </w:rPr>
        <w:t xml:space="preserve">Москва </w:t>
      </w:r>
    </w:p>
    <w:p w:rsidR="00706722" w:rsidRDefault="0085473F" w:rsidP="0070672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2019</w:t>
      </w:r>
    </w:p>
    <w:p w:rsidR="001A66BC" w:rsidRPr="00706722" w:rsidRDefault="001A66BC" w:rsidP="00706722">
      <w:pPr>
        <w:jc w:val="center"/>
        <w:rPr>
          <w:rFonts w:ascii="Bookman Old Style" w:hAnsi="Bookman Old Style"/>
          <w:b/>
        </w:rPr>
      </w:pPr>
    </w:p>
    <w:p w:rsidR="003800C4" w:rsidRDefault="003800C4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</w:p>
    <w:p w:rsidR="00F15E9C" w:rsidRDefault="00F15E9C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</w:p>
    <w:p w:rsidR="004F5E55" w:rsidRPr="000754B5" w:rsidRDefault="00384A20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r w:rsidRPr="000754B5">
        <w:rPr>
          <w:rFonts w:ascii="Bookman Old Style" w:hAnsi="Bookman Old Style"/>
          <w:b/>
        </w:rPr>
        <w:t>1. Цели и задачи</w:t>
      </w:r>
    </w:p>
    <w:p w:rsidR="00D111FA" w:rsidRPr="00D111FA" w:rsidRDefault="00D111FA" w:rsidP="00D111FA">
      <w:pPr>
        <w:spacing w:before="12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</w:t>
      </w:r>
      <w:r w:rsidRPr="00D111FA">
        <w:rPr>
          <w:rFonts w:ascii="Bookman Old Style" w:hAnsi="Bookman Old Style"/>
        </w:rPr>
        <w:t xml:space="preserve"> </w:t>
      </w:r>
      <w:r w:rsidR="000801DA">
        <w:rPr>
          <w:rFonts w:ascii="Bookman Old Style" w:hAnsi="Bookman Old Style"/>
        </w:rPr>
        <w:t>«</w:t>
      </w:r>
      <w:r w:rsidR="00971804">
        <w:rPr>
          <w:rFonts w:ascii="Bookman Old Style" w:hAnsi="Bookman Old Style"/>
        </w:rPr>
        <w:t>Открыт</w:t>
      </w:r>
      <w:r w:rsidR="000E3AD7">
        <w:rPr>
          <w:rFonts w:ascii="Bookman Old Style" w:hAnsi="Bookman Old Style"/>
        </w:rPr>
        <w:t>ое первенство</w:t>
      </w:r>
      <w:r w:rsidR="0085473F">
        <w:rPr>
          <w:rFonts w:ascii="Bookman Old Style" w:hAnsi="Bookman Old Style"/>
        </w:rPr>
        <w:t xml:space="preserve"> Московской Федерации</w:t>
      </w:r>
      <w:r w:rsidRPr="00D111FA">
        <w:rPr>
          <w:rFonts w:ascii="Bookman Old Style" w:hAnsi="Bookman Old Style"/>
        </w:rPr>
        <w:t xml:space="preserve"> </w:t>
      </w:r>
      <w:r w:rsidR="005C02ED">
        <w:rPr>
          <w:rFonts w:ascii="Bookman Old Style" w:hAnsi="Bookman Old Style"/>
        </w:rPr>
        <w:t>А</w:t>
      </w:r>
      <w:r w:rsidR="00C320DF">
        <w:rPr>
          <w:rFonts w:ascii="Bookman Old Style" w:hAnsi="Bookman Old Style"/>
        </w:rPr>
        <w:t>шихара-</w:t>
      </w:r>
      <w:r w:rsidR="00E449A7">
        <w:rPr>
          <w:rFonts w:ascii="Bookman Old Style" w:hAnsi="Bookman Old Style"/>
        </w:rPr>
        <w:t>карате</w:t>
      </w:r>
      <w:r w:rsidR="0085473F">
        <w:rPr>
          <w:rFonts w:ascii="Bookman Old Style" w:hAnsi="Bookman Old Style"/>
        </w:rPr>
        <w:t>»</w:t>
      </w:r>
      <w:r w:rsidRPr="00D111FA">
        <w:rPr>
          <w:rFonts w:ascii="Bookman Old Style" w:hAnsi="Bookman Old Style"/>
        </w:rPr>
        <w:t xml:space="preserve"> проводится в целях:</w:t>
      </w:r>
    </w:p>
    <w:p w:rsidR="00384A20" w:rsidRPr="000754B5" w:rsidRDefault="005C02ED" w:rsidP="00F87110">
      <w:pPr>
        <w:numPr>
          <w:ilvl w:val="0"/>
          <w:numId w:val="1"/>
        </w:numPr>
        <w:tabs>
          <w:tab w:val="clear" w:pos="1260"/>
          <w:tab w:val="num" w:pos="360"/>
        </w:tabs>
        <w:ind w:left="180" w:firstLine="18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="00384A20" w:rsidRPr="000754B5">
        <w:rPr>
          <w:rFonts w:ascii="Bookman Old Style" w:hAnsi="Bookman Old Style"/>
        </w:rPr>
        <w:t>овышения спортивного мастерства</w:t>
      </w:r>
      <w:r w:rsidR="0095668A">
        <w:rPr>
          <w:rFonts w:ascii="Bookman Old Style" w:hAnsi="Bookman Old Style"/>
        </w:rPr>
        <w:t xml:space="preserve"> спортсменов</w:t>
      </w:r>
      <w:r w:rsidR="00384A20" w:rsidRPr="000754B5">
        <w:rPr>
          <w:rFonts w:ascii="Bookman Old Style" w:hAnsi="Bookman Old Style"/>
        </w:rPr>
        <w:t>;</w:t>
      </w:r>
    </w:p>
    <w:p w:rsidR="0099210D" w:rsidRPr="0099210D" w:rsidRDefault="005C02ED" w:rsidP="00F87110">
      <w:pPr>
        <w:numPr>
          <w:ilvl w:val="0"/>
          <w:numId w:val="1"/>
        </w:numPr>
        <w:tabs>
          <w:tab w:val="clear" w:pos="1260"/>
          <w:tab w:val="num" w:pos="540"/>
        </w:tabs>
        <w:ind w:left="0"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Р</w:t>
      </w:r>
      <w:r w:rsidR="00FF33F6">
        <w:rPr>
          <w:rFonts w:ascii="Bookman Old Style" w:hAnsi="Bookman Old Style"/>
        </w:rPr>
        <w:t>азвития и популяризации</w:t>
      </w:r>
      <w:r w:rsidR="00384A20" w:rsidRPr="000754B5">
        <w:rPr>
          <w:rFonts w:ascii="Bookman Old Style" w:hAnsi="Bookman Old Style"/>
        </w:rPr>
        <w:t xml:space="preserve"> </w:t>
      </w:r>
      <w:r w:rsidR="00042AD6">
        <w:rPr>
          <w:rFonts w:ascii="Bookman Old Style" w:hAnsi="Bookman Old Style"/>
        </w:rPr>
        <w:t>А</w:t>
      </w:r>
      <w:r w:rsidR="00C320DF">
        <w:rPr>
          <w:rFonts w:ascii="Bookman Old Style" w:hAnsi="Bookman Old Style"/>
        </w:rPr>
        <w:t>шихара-</w:t>
      </w:r>
      <w:r w:rsidR="00E449A7">
        <w:rPr>
          <w:rFonts w:ascii="Bookman Old Style" w:hAnsi="Bookman Old Style"/>
        </w:rPr>
        <w:t>карате</w:t>
      </w:r>
      <w:r w:rsidR="00384A20" w:rsidRPr="000754B5">
        <w:rPr>
          <w:rFonts w:ascii="Bookman Old Style" w:hAnsi="Bookman Old Style"/>
        </w:rPr>
        <w:t xml:space="preserve"> среди </w:t>
      </w:r>
      <w:r w:rsidR="00706722">
        <w:rPr>
          <w:rFonts w:ascii="Bookman Old Style" w:hAnsi="Bookman Old Style"/>
        </w:rPr>
        <w:t>юношей, девушек, юниоров и юниорок</w:t>
      </w:r>
      <w:r w:rsidR="00384A20" w:rsidRPr="000754B5">
        <w:rPr>
          <w:rFonts w:ascii="Bookman Old Style" w:hAnsi="Bookman Old Style"/>
        </w:rPr>
        <w:t xml:space="preserve"> в </w:t>
      </w:r>
      <w:r w:rsidR="00A83940" w:rsidRPr="00D94BEC">
        <w:rPr>
          <w:rFonts w:ascii="Bookman Old Style" w:hAnsi="Bookman Old Style"/>
        </w:rPr>
        <w:t>городе</w:t>
      </w:r>
      <w:r w:rsidR="00A83940">
        <w:rPr>
          <w:rFonts w:ascii="Bookman Old Style" w:hAnsi="Bookman Old Style"/>
        </w:rPr>
        <w:t xml:space="preserve"> </w:t>
      </w:r>
      <w:r w:rsidR="00384A20" w:rsidRPr="000754B5">
        <w:rPr>
          <w:rFonts w:ascii="Bookman Old Style" w:hAnsi="Bookman Old Style"/>
        </w:rPr>
        <w:t xml:space="preserve">Москве; </w:t>
      </w:r>
    </w:p>
    <w:p w:rsidR="0099210D" w:rsidRPr="0099210D" w:rsidRDefault="005C02ED" w:rsidP="00F87110">
      <w:pPr>
        <w:numPr>
          <w:ilvl w:val="0"/>
          <w:numId w:val="1"/>
        </w:numPr>
        <w:tabs>
          <w:tab w:val="clear" w:pos="1260"/>
          <w:tab w:val="num" w:pos="540"/>
        </w:tabs>
        <w:ind w:left="0"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="00D94BEC" w:rsidRPr="00D94BEC">
        <w:rPr>
          <w:rFonts w:ascii="Bookman Old Style" w:hAnsi="Bookman Old Style"/>
        </w:rPr>
        <w:t>ропаганд</w:t>
      </w:r>
      <w:r w:rsidR="00D94BEC">
        <w:rPr>
          <w:rFonts w:ascii="Bookman Old Style" w:hAnsi="Bookman Old Style"/>
        </w:rPr>
        <w:t>ы</w:t>
      </w:r>
      <w:r w:rsidR="0099210D" w:rsidRPr="0099210D">
        <w:rPr>
          <w:rFonts w:ascii="Bookman Old Style" w:hAnsi="Bookman Old Style"/>
        </w:rPr>
        <w:t xml:space="preserve"> здорового образа жизни среди молодежи, снятие подростковой агрессивности, формирование потребности в физическом и нравственном совершенствовании</w:t>
      </w:r>
      <w:r w:rsidR="0099210D">
        <w:rPr>
          <w:rFonts w:ascii="Bookman Old Style" w:hAnsi="Bookman Old Style"/>
        </w:rPr>
        <w:t>;</w:t>
      </w:r>
    </w:p>
    <w:p w:rsidR="00384A20" w:rsidRPr="00D94BEC" w:rsidRDefault="00A83940" w:rsidP="00F87110">
      <w:pPr>
        <w:numPr>
          <w:ilvl w:val="0"/>
          <w:numId w:val="1"/>
        </w:numPr>
        <w:tabs>
          <w:tab w:val="clear" w:pos="1260"/>
          <w:tab w:val="num" w:pos="0"/>
        </w:tabs>
        <w:ind w:left="0" w:firstLine="426"/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С</w:t>
      </w:r>
      <w:r w:rsidR="00384A20" w:rsidRPr="00D94BEC">
        <w:rPr>
          <w:rFonts w:ascii="Bookman Old Style" w:hAnsi="Bookman Old Style"/>
        </w:rPr>
        <w:t>овершенствов</w:t>
      </w:r>
      <w:r w:rsidR="00C320DF">
        <w:rPr>
          <w:rFonts w:ascii="Bookman Old Style" w:hAnsi="Bookman Old Style"/>
        </w:rPr>
        <w:t>ания работы судейского аппарата.</w:t>
      </w:r>
    </w:p>
    <w:p w:rsidR="001A366E" w:rsidRPr="001A366E" w:rsidRDefault="001A366E" w:rsidP="001A366E">
      <w:pPr>
        <w:ind w:firstLine="539"/>
        <w:jc w:val="center"/>
        <w:rPr>
          <w:rFonts w:ascii="Bookman Old Style" w:hAnsi="Bookman Old Style"/>
          <w:b/>
          <w:sz w:val="16"/>
          <w:szCs w:val="16"/>
        </w:rPr>
      </w:pPr>
    </w:p>
    <w:p w:rsidR="00384A20" w:rsidRPr="000754B5" w:rsidRDefault="00384A20" w:rsidP="001A366E">
      <w:pPr>
        <w:ind w:firstLine="539"/>
        <w:jc w:val="center"/>
        <w:rPr>
          <w:rFonts w:ascii="Bookman Old Style" w:hAnsi="Bookman Old Style"/>
          <w:b/>
        </w:rPr>
      </w:pPr>
      <w:r w:rsidRPr="000754B5">
        <w:rPr>
          <w:rFonts w:ascii="Bookman Old Style" w:hAnsi="Bookman Old Style"/>
          <w:b/>
        </w:rPr>
        <w:t>2. Сроки и место проведения соревнований</w:t>
      </w:r>
    </w:p>
    <w:p w:rsidR="00F13913" w:rsidRDefault="00384A20" w:rsidP="000957B5">
      <w:pPr>
        <w:ind w:left="60" w:right="-144" w:firstLine="480"/>
        <w:jc w:val="both"/>
        <w:rPr>
          <w:rFonts w:ascii="Bookman Old Style" w:hAnsi="Bookman Old Style"/>
          <w:bCs/>
        </w:rPr>
      </w:pPr>
      <w:r w:rsidRPr="00971804">
        <w:rPr>
          <w:rFonts w:ascii="Bookman Old Style" w:hAnsi="Bookman Old Style"/>
        </w:rPr>
        <w:t>Со</w:t>
      </w:r>
      <w:r w:rsidR="000852E1" w:rsidRPr="00971804">
        <w:rPr>
          <w:rFonts w:ascii="Bookman Old Style" w:hAnsi="Bookman Old Style"/>
        </w:rPr>
        <w:t xml:space="preserve">ревнования проводятся: </w:t>
      </w:r>
      <w:r w:rsidR="0085473F">
        <w:rPr>
          <w:rFonts w:ascii="Bookman Old Style" w:hAnsi="Bookman Old Style"/>
          <w:b/>
        </w:rPr>
        <w:t>22</w:t>
      </w:r>
      <w:r w:rsidR="0049178E">
        <w:rPr>
          <w:rFonts w:ascii="Bookman Old Style" w:hAnsi="Bookman Old Style"/>
          <w:b/>
        </w:rPr>
        <w:t>.12</w:t>
      </w:r>
      <w:r w:rsidR="0085473F">
        <w:rPr>
          <w:rFonts w:ascii="Bookman Old Style" w:hAnsi="Bookman Old Style"/>
          <w:b/>
        </w:rPr>
        <w:t>.2019</w:t>
      </w:r>
      <w:r w:rsidR="00B34C40" w:rsidRPr="00971804">
        <w:rPr>
          <w:rFonts w:ascii="Bookman Old Style" w:hAnsi="Bookman Old Style"/>
          <w:b/>
        </w:rPr>
        <w:t xml:space="preserve"> года</w:t>
      </w:r>
      <w:r w:rsidR="000957B5" w:rsidRPr="00720FDD">
        <w:rPr>
          <w:rFonts w:ascii="Bookman Old Style" w:hAnsi="Bookman Old Style"/>
        </w:rPr>
        <w:t>,</w:t>
      </w:r>
      <w:r w:rsidR="000957B5">
        <w:rPr>
          <w:rFonts w:ascii="Bookman Old Style" w:hAnsi="Bookman Old Style"/>
        </w:rPr>
        <w:t xml:space="preserve"> </w:t>
      </w:r>
      <w:r w:rsidR="00B34C40" w:rsidRPr="00971804">
        <w:rPr>
          <w:rFonts w:ascii="Bookman Old Style" w:hAnsi="Bookman Old Style"/>
        </w:rPr>
        <w:t xml:space="preserve">по адресу: </w:t>
      </w:r>
      <w:r w:rsidR="000957B5" w:rsidRPr="00702CB5">
        <w:rPr>
          <w:rFonts w:ascii="Bookman Old Style" w:hAnsi="Bookman Old Style"/>
        </w:rPr>
        <w:t>г.</w:t>
      </w:r>
      <w:r w:rsidR="000957B5">
        <w:rPr>
          <w:rFonts w:ascii="Bookman Old Style" w:hAnsi="Bookman Old Style"/>
        </w:rPr>
        <w:t xml:space="preserve"> Москва, </w:t>
      </w:r>
      <w:r w:rsidR="000957B5" w:rsidRPr="00702CB5">
        <w:rPr>
          <w:rFonts w:ascii="Bookman Old Style" w:hAnsi="Bookman Old Style"/>
        </w:rPr>
        <w:t xml:space="preserve">ул. Новосущевская, дом.24, ДОМ СПОРТА </w:t>
      </w:r>
      <w:r w:rsidR="000957B5">
        <w:rPr>
          <w:rFonts w:ascii="Bookman Old Style" w:hAnsi="Bookman Old Style"/>
        </w:rPr>
        <w:t xml:space="preserve">РУТ </w:t>
      </w:r>
      <w:r w:rsidR="000957B5" w:rsidRPr="00702CB5">
        <w:rPr>
          <w:rFonts w:ascii="Bookman Old Style" w:hAnsi="Bookman Old Style"/>
        </w:rPr>
        <w:t>“МИИТ”.</w:t>
      </w:r>
      <w:r w:rsidR="000957B5" w:rsidRPr="000957B5">
        <w:rPr>
          <w:rFonts w:ascii="Bookman Old Style" w:hAnsi="Bookman Old Style"/>
          <w:bCs/>
        </w:rPr>
        <w:t xml:space="preserve"> </w:t>
      </w:r>
    </w:p>
    <w:p w:rsidR="000957B5" w:rsidRDefault="00D62308" w:rsidP="000957B5">
      <w:pPr>
        <w:ind w:left="60" w:right="-144" w:firstLine="48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Cs/>
        </w:rPr>
        <w:t xml:space="preserve">Станция </w:t>
      </w:r>
      <w:r w:rsidR="000957B5" w:rsidRPr="00720FDD">
        <w:rPr>
          <w:rFonts w:ascii="Bookman Old Style" w:hAnsi="Bookman Old Style"/>
          <w:bCs/>
        </w:rPr>
        <w:t>метро</w:t>
      </w:r>
      <w:r>
        <w:rPr>
          <w:rFonts w:ascii="Bookman Old Style" w:hAnsi="Bookman Old Style"/>
          <w:bCs/>
        </w:rPr>
        <w:t>:</w:t>
      </w:r>
      <w:r w:rsidR="000957B5" w:rsidRPr="00720FDD">
        <w:rPr>
          <w:rFonts w:ascii="Bookman Old Style" w:hAnsi="Bookman Old Style"/>
          <w:bCs/>
        </w:rPr>
        <w:t xml:space="preserve"> </w:t>
      </w:r>
      <w:r w:rsidR="000957B5">
        <w:rPr>
          <w:rFonts w:ascii="Bookman Old Style" w:hAnsi="Bookman Old Style"/>
          <w:bCs/>
        </w:rPr>
        <w:t>Марьина роща</w:t>
      </w:r>
      <w:r w:rsidR="00F13913">
        <w:rPr>
          <w:rFonts w:ascii="Bookman Old Style" w:hAnsi="Bookman Old Style"/>
          <w:bCs/>
        </w:rPr>
        <w:t>.</w:t>
      </w:r>
    </w:p>
    <w:p w:rsidR="00B34C40" w:rsidRPr="00770B6C" w:rsidRDefault="00B34C40" w:rsidP="00614C77">
      <w:pPr>
        <w:ind w:left="60" w:firstLine="480"/>
        <w:jc w:val="both"/>
        <w:rPr>
          <w:rFonts w:ascii="Bookman Old Style" w:hAnsi="Bookman Old Style"/>
          <w:b/>
          <w:bCs/>
          <w:sz w:val="16"/>
          <w:szCs w:val="16"/>
        </w:rPr>
      </w:pPr>
    </w:p>
    <w:p w:rsidR="00A96FE1" w:rsidRPr="00A96FE1" w:rsidRDefault="009E7360" w:rsidP="00F87110">
      <w:pPr>
        <w:pStyle w:val="ae"/>
        <w:numPr>
          <w:ilvl w:val="0"/>
          <w:numId w:val="7"/>
        </w:numPr>
        <w:tabs>
          <w:tab w:val="left" w:pos="426"/>
        </w:tabs>
        <w:suppressAutoHyphens/>
        <w:jc w:val="center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>Организация и</w:t>
      </w:r>
      <w:r w:rsidR="00A96FE1" w:rsidRPr="00A96FE1">
        <w:rPr>
          <w:rFonts w:ascii="Bookman Old Style" w:hAnsi="Bookman Old Style"/>
          <w:b/>
          <w:szCs w:val="28"/>
        </w:rPr>
        <w:t xml:space="preserve"> руководство соревнования</w:t>
      </w:r>
    </w:p>
    <w:p w:rsidR="00A96FE1" w:rsidRPr="00A96FE1" w:rsidRDefault="00DE39A2" w:rsidP="00A96FE1">
      <w:pPr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«</w:t>
      </w:r>
      <w:r w:rsidR="0085473F">
        <w:rPr>
          <w:rFonts w:ascii="Bookman Old Style" w:hAnsi="Bookman Old Style"/>
        </w:rPr>
        <w:t>Открытое первенство Московской Федерации</w:t>
      </w:r>
      <w:r w:rsidR="0085473F" w:rsidRPr="00D111FA">
        <w:rPr>
          <w:rFonts w:ascii="Bookman Old Style" w:hAnsi="Bookman Old Style"/>
        </w:rPr>
        <w:t xml:space="preserve"> </w:t>
      </w:r>
      <w:r w:rsidR="0085473F">
        <w:rPr>
          <w:rFonts w:ascii="Bookman Old Style" w:hAnsi="Bookman Old Style"/>
        </w:rPr>
        <w:t>Ашихара-карате»</w:t>
      </w:r>
      <w:r w:rsidR="0085473F" w:rsidRPr="00D111FA">
        <w:rPr>
          <w:rFonts w:ascii="Bookman Old Style" w:hAnsi="Bookman Old Style"/>
        </w:rPr>
        <w:t xml:space="preserve"> </w:t>
      </w:r>
      <w:r w:rsidR="00D111FA" w:rsidRPr="00D111FA">
        <w:rPr>
          <w:rFonts w:ascii="Bookman Old Style" w:hAnsi="Bookman Old Style"/>
        </w:rPr>
        <w:t>проводится</w:t>
      </w:r>
      <w:r w:rsidR="00A96FE1" w:rsidRPr="00A96FE1">
        <w:rPr>
          <w:rFonts w:ascii="Bookman Old Style" w:hAnsi="Bookman Old Style"/>
        </w:rPr>
        <w:t xml:space="preserve"> в соответствии с календарным планом мероприятий </w:t>
      </w:r>
      <w:r w:rsidR="00720FDD" w:rsidRPr="00720FDD">
        <w:rPr>
          <w:rFonts w:ascii="Bookman Old Style" w:hAnsi="Bookman Old Style"/>
        </w:rPr>
        <w:t>РОО Москов</w:t>
      </w:r>
      <w:r w:rsidR="00063AE7">
        <w:rPr>
          <w:rFonts w:ascii="Bookman Old Style" w:hAnsi="Bookman Old Style"/>
        </w:rPr>
        <w:t>ской Федерации</w:t>
      </w:r>
      <w:r w:rsidR="00E449A7">
        <w:rPr>
          <w:rFonts w:ascii="Bookman Old Style" w:hAnsi="Bookman Old Style"/>
        </w:rPr>
        <w:t xml:space="preserve"> «Ашихара-карате</w:t>
      </w:r>
      <w:r w:rsidR="00720FDD">
        <w:rPr>
          <w:rFonts w:ascii="Bookman Old Style" w:hAnsi="Bookman Old Style"/>
        </w:rPr>
        <w:t xml:space="preserve">» </w:t>
      </w:r>
      <w:r w:rsidR="0085473F">
        <w:rPr>
          <w:rFonts w:ascii="Bookman Old Style" w:hAnsi="Bookman Old Style"/>
        </w:rPr>
        <w:t>на 2019</w:t>
      </w:r>
      <w:r w:rsidR="00A96FE1" w:rsidRPr="00A96FE1">
        <w:rPr>
          <w:rFonts w:ascii="Bookman Old Style" w:hAnsi="Bookman Old Style"/>
        </w:rPr>
        <w:t xml:space="preserve"> год.</w:t>
      </w:r>
      <w:r w:rsidR="00720FDD" w:rsidRPr="00720FDD">
        <w:t xml:space="preserve"> </w:t>
      </w:r>
    </w:p>
    <w:p w:rsidR="00A96FE1" w:rsidRPr="009E7360" w:rsidRDefault="002E5100" w:rsidP="00C34BED">
      <w:pPr>
        <w:ind w:right="-14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  <w:r w:rsidR="009E7360">
        <w:rPr>
          <w:rFonts w:ascii="Bookman Old Style" w:hAnsi="Bookman Old Style"/>
        </w:rPr>
        <w:t xml:space="preserve">   </w:t>
      </w:r>
      <w:r w:rsidR="00A96FE1" w:rsidRPr="009E7360">
        <w:rPr>
          <w:rFonts w:ascii="Bookman Old Style" w:hAnsi="Bookman Old Style"/>
        </w:rPr>
        <w:t>Предс</w:t>
      </w:r>
      <w:r w:rsidR="00C34BED">
        <w:rPr>
          <w:rFonts w:ascii="Bookman Old Style" w:hAnsi="Bookman Old Style"/>
        </w:rPr>
        <w:t>едатель оргкомитета соревнований</w:t>
      </w:r>
      <w:r w:rsidR="00A96FE1" w:rsidRPr="009E7360">
        <w:rPr>
          <w:rFonts w:ascii="Bookman Old Style" w:hAnsi="Bookman Old Style"/>
        </w:rPr>
        <w:t xml:space="preserve"> – Пеклич Владимир Васильевич</w:t>
      </w:r>
      <w:r w:rsidR="00A96FE1" w:rsidRPr="009E7360">
        <w:rPr>
          <w:rFonts w:ascii="Bookman Old Style" w:hAnsi="Bookman Old Style"/>
          <w:color w:val="FF0000"/>
        </w:rPr>
        <w:t xml:space="preserve"> </w:t>
      </w:r>
      <w:r w:rsidR="00876D50">
        <w:rPr>
          <w:rFonts w:ascii="Bookman Old Style" w:hAnsi="Bookman Old Style"/>
        </w:rPr>
        <w:t>8(</w:t>
      </w:r>
      <w:r w:rsidR="00314394">
        <w:rPr>
          <w:rFonts w:ascii="Bookman Old Style" w:hAnsi="Bookman Old Style"/>
        </w:rPr>
        <w:t>903</w:t>
      </w:r>
      <w:r w:rsidR="00876D50">
        <w:rPr>
          <w:rFonts w:ascii="Bookman Old Style" w:hAnsi="Bookman Old Style"/>
        </w:rPr>
        <w:t>)</w:t>
      </w:r>
      <w:r w:rsidR="00314394">
        <w:rPr>
          <w:rFonts w:ascii="Bookman Old Style" w:hAnsi="Bookman Old Style"/>
        </w:rPr>
        <w:t>222-35</w:t>
      </w:r>
      <w:r w:rsidR="009E7360" w:rsidRPr="009E7360">
        <w:rPr>
          <w:rFonts w:ascii="Bookman Old Style" w:hAnsi="Bookman Old Style"/>
        </w:rPr>
        <w:t>-</w:t>
      </w:r>
      <w:r w:rsidR="00314394">
        <w:rPr>
          <w:rFonts w:ascii="Bookman Old Style" w:hAnsi="Bookman Old Style"/>
        </w:rPr>
        <w:t>5</w:t>
      </w:r>
      <w:r w:rsidR="009E7360" w:rsidRPr="009E7360">
        <w:rPr>
          <w:rFonts w:ascii="Bookman Old Style" w:hAnsi="Bookman Old Style"/>
        </w:rPr>
        <w:t>3</w:t>
      </w:r>
      <w:r w:rsidR="00A96FE1" w:rsidRPr="009E7360">
        <w:rPr>
          <w:rFonts w:ascii="Bookman Old Style" w:hAnsi="Bookman Old Style"/>
        </w:rPr>
        <w:t xml:space="preserve">, </w:t>
      </w:r>
      <w:hyperlink r:id="rId9" w:history="1">
        <w:r w:rsidR="00A96FE1" w:rsidRPr="009E7360">
          <w:rPr>
            <w:rStyle w:val="a4"/>
            <w:rFonts w:ascii="Bookman Old Style" w:hAnsi="Bookman Old Style"/>
            <w:lang w:val="en-US"/>
          </w:rPr>
          <w:t>Peklich</w:t>
        </w:r>
        <w:r w:rsidR="00A96FE1" w:rsidRPr="009E7360">
          <w:rPr>
            <w:rStyle w:val="a4"/>
            <w:rFonts w:ascii="Bookman Old Style" w:hAnsi="Bookman Old Style"/>
          </w:rPr>
          <w:t>74@</w:t>
        </w:r>
        <w:r w:rsidR="00A96FE1" w:rsidRPr="009E7360">
          <w:rPr>
            <w:rStyle w:val="a4"/>
            <w:rFonts w:ascii="Bookman Old Style" w:hAnsi="Bookman Old Style"/>
            <w:lang w:val="en-US"/>
          </w:rPr>
          <w:t>mail</w:t>
        </w:r>
        <w:r w:rsidR="00A96FE1" w:rsidRPr="009E7360">
          <w:rPr>
            <w:rStyle w:val="a4"/>
            <w:rFonts w:ascii="Bookman Old Style" w:hAnsi="Bookman Old Style"/>
          </w:rPr>
          <w:t>.ru</w:t>
        </w:r>
      </w:hyperlink>
      <w:r w:rsidR="00A96FE1" w:rsidRPr="009E7360">
        <w:rPr>
          <w:rFonts w:ascii="Bookman Old Style" w:hAnsi="Bookman Old Style"/>
        </w:rPr>
        <w:t>)</w:t>
      </w:r>
      <w:r w:rsidR="009E7360">
        <w:rPr>
          <w:rFonts w:ascii="Bookman Old Style" w:hAnsi="Bookman Old Style"/>
        </w:rPr>
        <w:t>.</w:t>
      </w:r>
    </w:p>
    <w:p w:rsidR="00C34BED" w:rsidRPr="00161147" w:rsidRDefault="00161147" w:rsidP="00C34BED">
      <w:pPr>
        <w:pStyle w:val="ae"/>
        <w:numPr>
          <w:ilvl w:val="0"/>
          <w:numId w:val="9"/>
        </w:numPr>
        <w:tabs>
          <w:tab w:val="left" w:pos="426"/>
        </w:tabs>
        <w:ind w:right="1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Главная</w:t>
      </w:r>
      <w:r w:rsidR="00C34BED" w:rsidRPr="00161147">
        <w:rPr>
          <w:rFonts w:ascii="Bookman Old Style" w:hAnsi="Bookman Old Style"/>
          <w:b/>
        </w:rPr>
        <w:t xml:space="preserve"> судейская коллегия</w:t>
      </w:r>
      <w:r w:rsidR="009F0F30" w:rsidRPr="00161147">
        <w:rPr>
          <w:rFonts w:ascii="Bookman Old Style" w:hAnsi="Bookman Old Style"/>
          <w:b/>
        </w:rPr>
        <w:t xml:space="preserve"> соревнований</w:t>
      </w:r>
      <w:r w:rsidR="00C34BED" w:rsidRPr="00161147">
        <w:rPr>
          <w:rFonts w:ascii="Bookman Old Style" w:hAnsi="Bookman Old Style"/>
          <w:b/>
        </w:rPr>
        <w:t>:</w:t>
      </w:r>
    </w:p>
    <w:p w:rsidR="00063AE7" w:rsidRDefault="00042AD6" w:rsidP="00063AE7">
      <w:pPr>
        <w:pStyle w:val="ae"/>
        <w:numPr>
          <w:ilvl w:val="0"/>
          <w:numId w:val="20"/>
        </w:numPr>
        <w:tabs>
          <w:tab w:val="left" w:pos="426"/>
        </w:tabs>
        <w:ind w:left="993" w:right="140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Деев Юрий </w:t>
      </w:r>
      <w:r w:rsidR="00C34BED">
        <w:rPr>
          <w:rFonts w:ascii="Bookman Old Style" w:hAnsi="Bookman Old Style"/>
        </w:rPr>
        <w:t>А</w:t>
      </w:r>
      <w:r>
        <w:rPr>
          <w:rFonts w:ascii="Bookman Old Style" w:hAnsi="Bookman Old Style"/>
        </w:rPr>
        <w:t>лексеевич</w:t>
      </w:r>
      <w:r w:rsidR="00C34BED">
        <w:rPr>
          <w:rFonts w:ascii="Bookman Old Style" w:hAnsi="Bookman Old Style"/>
        </w:rPr>
        <w:t xml:space="preserve"> - 3 дан А</w:t>
      </w:r>
      <w:r>
        <w:rPr>
          <w:rFonts w:ascii="Bookman Old Style" w:hAnsi="Bookman Old Style"/>
        </w:rPr>
        <w:t>шихара-</w:t>
      </w:r>
      <w:r w:rsidR="00C34BED">
        <w:rPr>
          <w:rFonts w:ascii="Bookman Old Style" w:hAnsi="Bookman Old Style"/>
        </w:rPr>
        <w:t>карате;</w:t>
      </w:r>
      <w:r w:rsidR="00063AE7" w:rsidRPr="00063AE7">
        <w:rPr>
          <w:rFonts w:ascii="Bookman Old Style" w:hAnsi="Bookman Old Style"/>
        </w:rPr>
        <w:t xml:space="preserve"> </w:t>
      </w:r>
    </w:p>
    <w:p w:rsidR="00C34BED" w:rsidRPr="00063AE7" w:rsidRDefault="00063AE7" w:rsidP="00063AE7">
      <w:pPr>
        <w:pStyle w:val="ae"/>
        <w:numPr>
          <w:ilvl w:val="0"/>
          <w:numId w:val="20"/>
        </w:numPr>
        <w:tabs>
          <w:tab w:val="left" w:pos="426"/>
        </w:tabs>
        <w:ind w:left="993" w:right="140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Володин Сергей Михайлович - 3 дан Ашихара-карате;</w:t>
      </w:r>
    </w:p>
    <w:p w:rsidR="00520DEF" w:rsidRPr="00C34BED" w:rsidRDefault="00C34BED" w:rsidP="00C34BED">
      <w:pPr>
        <w:pStyle w:val="ae"/>
        <w:numPr>
          <w:ilvl w:val="0"/>
          <w:numId w:val="20"/>
        </w:numPr>
        <w:tabs>
          <w:tab w:val="left" w:pos="426"/>
        </w:tabs>
        <w:ind w:left="993" w:right="140" w:hanging="284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="00042AD6">
        <w:rPr>
          <w:rFonts w:ascii="Bookman Old Style" w:hAnsi="Bookman Old Style"/>
        </w:rPr>
        <w:t xml:space="preserve">еклич Владимир </w:t>
      </w:r>
      <w:r>
        <w:rPr>
          <w:rFonts w:ascii="Bookman Old Style" w:hAnsi="Bookman Old Style"/>
        </w:rPr>
        <w:t>В</w:t>
      </w:r>
      <w:r w:rsidR="00042AD6">
        <w:rPr>
          <w:rFonts w:ascii="Bookman Old Style" w:hAnsi="Bookman Old Style"/>
        </w:rPr>
        <w:t>асильевич</w:t>
      </w:r>
      <w:r>
        <w:rPr>
          <w:rFonts w:ascii="Bookman Old Style" w:hAnsi="Bookman Old Style"/>
        </w:rPr>
        <w:t xml:space="preserve"> - 2 дан А</w:t>
      </w:r>
      <w:r w:rsidR="00042AD6">
        <w:rPr>
          <w:rFonts w:ascii="Bookman Old Style" w:hAnsi="Bookman Old Style"/>
        </w:rPr>
        <w:t>шихара-</w:t>
      </w:r>
      <w:r>
        <w:rPr>
          <w:rFonts w:ascii="Bookman Old Style" w:hAnsi="Bookman Old Style"/>
        </w:rPr>
        <w:t>карате;</w:t>
      </w:r>
    </w:p>
    <w:p w:rsidR="00042AD6" w:rsidRPr="00161147" w:rsidRDefault="00A96FE1" w:rsidP="00F87110">
      <w:pPr>
        <w:pStyle w:val="ae"/>
        <w:numPr>
          <w:ilvl w:val="0"/>
          <w:numId w:val="9"/>
        </w:numPr>
        <w:rPr>
          <w:rFonts w:ascii="Bookman Old Style" w:hAnsi="Bookman Old Style"/>
          <w:b/>
        </w:rPr>
      </w:pPr>
      <w:r w:rsidRPr="00161147">
        <w:rPr>
          <w:rFonts w:ascii="Bookman Old Style" w:hAnsi="Bookman Old Style"/>
          <w:b/>
        </w:rPr>
        <w:t xml:space="preserve">Главный секретарь </w:t>
      </w:r>
      <w:r w:rsidR="00C34BED" w:rsidRPr="00161147">
        <w:rPr>
          <w:rFonts w:ascii="Bookman Old Style" w:hAnsi="Bookman Old Style"/>
          <w:b/>
        </w:rPr>
        <w:t>соревнований</w:t>
      </w:r>
      <w:r w:rsidR="00042AD6" w:rsidRPr="00161147">
        <w:rPr>
          <w:rFonts w:ascii="Bookman Old Style" w:hAnsi="Bookman Old Style"/>
          <w:b/>
        </w:rPr>
        <w:t>:</w:t>
      </w:r>
    </w:p>
    <w:p w:rsidR="00973900" w:rsidRDefault="00720FDD" w:rsidP="00161147">
      <w:pPr>
        <w:pStyle w:val="ae"/>
        <w:numPr>
          <w:ilvl w:val="0"/>
          <w:numId w:val="9"/>
        </w:numPr>
        <w:tabs>
          <w:tab w:val="left" w:pos="993"/>
        </w:tabs>
        <w:ind w:left="709" w:hanging="11"/>
        <w:rPr>
          <w:rFonts w:ascii="Bookman Old Style" w:hAnsi="Bookman Old Style"/>
        </w:rPr>
      </w:pPr>
      <w:r w:rsidRPr="001A66BC">
        <w:rPr>
          <w:rFonts w:ascii="Bookman Old Style" w:hAnsi="Bookman Old Style"/>
        </w:rPr>
        <w:t>Вилямовская И</w:t>
      </w:r>
      <w:r w:rsidR="00161147">
        <w:rPr>
          <w:rFonts w:ascii="Bookman Old Style" w:hAnsi="Bookman Old Style"/>
        </w:rPr>
        <w:t xml:space="preserve">рина </w:t>
      </w:r>
      <w:r w:rsidR="00FD30E7">
        <w:rPr>
          <w:rFonts w:ascii="Bookman Old Style" w:hAnsi="Bookman Old Style"/>
        </w:rPr>
        <w:t>В</w:t>
      </w:r>
      <w:r w:rsidR="00161147">
        <w:rPr>
          <w:rFonts w:ascii="Bookman Old Style" w:hAnsi="Bookman Old Style"/>
        </w:rPr>
        <w:t>ладимировна</w:t>
      </w:r>
      <w:r w:rsidR="00823770">
        <w:rPr>
          <w:rFonts w:ascii="Bookman Old Style" w:hAnsi="Bookman Old Style"/>
        </w:rPr>
        <w:t xml:space="preserve"> - 1 дан Ашихара-карате;</w:t>
      </w:r>
      <w:r w:rsidR="00FD30E7">
        <w:rPr>
          <w:rFonts w:ascii="Bookman Old Style" w:hAnsi="Bookman Old Style"/>
        </w:rPr>
        <w:t>.</w:t>
      </w:r>
    </w:p>
    <w:p w:rsidR="00042AD6" w:rsidRPr="00161147" w:rsidRDefault="00A405DC" w:rsidP="00F87110">
      <w:pPr>
        <w:pStyle w:val="ae"/>
        <w:numPr>
          <w:ilvl w:val="0"/>
          <w:numId w:val="9"/>
        </w:num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Инспектор</w:t>
      </w:r>
      <w:r w:rsidR="00042AD6" w:rsidRPr="00161147">
        <w:rPr>
          <w:rFonts w:ascii="Bookman Old Style" w:hAnsi="Bookman Old Style"/>
          <w:b/>
        </w:rPr>
        <w:t xml:space="preserve"> соревнований:</w:t>
      </w:r>
    </w:p>
    <w:p w:rsidR="00C34BED" w:rsidRPr="001A66BC" w:rsidRDefault="00C34BED" w:rsidP="00161147">
      <w:pPr>
        <w:pStyle w:val="ae"/>
        <w:numPr>
          <w:ilvl w:val="0"/>
          <w:numId w:val="9"/>
        </w:numPr>
        <w:ind w:left="1134" w:hanging="425"/>
        <w:jc w:val="both"/>
        <w:rPr>
          <w:rFonts w:ascii="Bookman Old Style" w:hAnsi="Bookman Old Style"/>
        </w:rPr>
      </w:pPr>
      <w:r w:rsidRPr="00161147">
        <w:rPr>
          <w:rFonts w:ascii="Bookman Old Style" w:hAnsi="Bookman Old Style"/>
        </w:rPr>
        <w:t>Рыжков В</w:t>
      </w:r>
      <w:r w:rsidR="00161147">
        <w:rPr>
          <w:rFonts w:ascii="Bookman Old Style" w:hAnsi="Bookman Old Style"/>
        </w:rPr>
        <w:t xml:space="preserve">алерий </w:t>
      </w:r>
      <w:r w:rsidRPr="00161147">
        <w:rPr>
          <w:rFonts w:ascii="Bookman Old Style" w:hAnsi="Bookman Old Style"/>
        </w:rPr>
        <w:t>Г</w:t>
      </w:r>
      <w:r w:rsidR="00161147">
        <w:rPr>
          <w:rFonts w:ascii="Bookman Old Style" w:hAnsi="Bookman Old Style"/>
        </w:rPr>
        <w:t>еннадьевич</w:t>
      </w:r>
      <w:r w:rsidRPr="00161147">
        <w:rPr>
          <w:rFonts w:ascii="Bookman Old Style" w:hAnsi="Bookman Old Style"/>
          <w:b/>
        </w:rPr>
        <w:t xml:space="preserve"> </w:t>
      </w:r>
      <w:r w:rsidR="00042AD6" w:rsidRPr="00161147">
        <w:rPr>
          <w:rFonts w:ascii="Bookman Old Style" w:hAnsi="Bookman Old Style"/>
        </w:rPr>
        <w:t>-</w:t>
      </w:r>
      <w:r w:rsidR="00042AD6" w:rsidRPr="00161147">
        <w:rPr>
          <w:rFonts w:ascii="Bookman Old Style" w:hAnsi="Bookman Old Style"/>
          <w:b/>
        </w:rPr>
        <w:t xml:space="preserve"> </w:t>
      </w:r>
      <w:r w:rsidR="00042AD6" w:rsidRPr="00161147">
        <w:rPr>
          <w:rFonts w:ascii="Bookman Old Style" w:hAnsi="Bookman Old Style"/>
        </w:rPr>
        <w:t>Шихан-дай</w:t>
      </w:r>
      <w:r w:rsidR="00042AD6" w:rsidRPr="00161147">
        <w:rPr>
          <w:rFonts w:ascii="Bookman Old Style" w:hAnsi="Bookman Old Style"/>
          <w:b/>
        </w:rPr>
        <w:t>,</w:t>
      </w:r>
      <w:r w:rsidR="00042AD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4 дан Ашихара-карате.</w:t>
      </w:r>
    </w:p>
    <w:p w:rsidR="00DF3678" w:rsidRPr="00770B6C" w:rsidRDefault="00DF3678" w:rsidP="00A96FE1">
      <w:pPr>
        <w:tabs>
          <w:tab w:val="left" w:pos="426"/>
        </w:tabs>
        <w:jc w:val="both"/>
        <w:rPr>
          <w:rFonts w:ascii="Bookman Old Style" w:hAnsi="Bookman Old Style"/>
          <w:bCs/>
          <w:sz w:val="8"/>
          <w:szCs w:val="8"/>
        </w:rPr>
      </w:pPr>
    </w:p>
    <w:p w:rsidR="00A96FE1" w:rsidRPr="00770B6C" w:rsidRDefault="00A96FE1" w:rsidP="001A366E">
      <w:pPr>
        <w:ind w:firstLine="539"/>
        <w:jc w:val="center"/>
        <w:rPr>
          <w:rFonts w:ascii="Bookman Old Style" w:hAnsi="Bookman Old Style"/>
          <w:b/>
          <w:sz w:val="16"/>
          <w:szCs w:val="16"/>
        </w:rPr>
      </w:pPr>
    </w:p>
    <w:p w:rsidR="00384A20" w:rsidRPr="00DD5627" w:rsidRDefault="00384A20" w:rsidP="00F87110">
      <w:pPr>
        <w:pStyle w:val="ae"/>
        <w:numPr>
          <w:ilvl w:val="0"/>
          <w:numId w:val="7"/>
        </w:numPr>
        <w:jc w:val="center"/>
        <w:rPr>
          <w:rFonts w:ascii="Bookman Old Style" w:hAnsi="Bookman Old Style"/>
          <w:b/>
        </w:rPr>
      </w:pPr>
      <w:r w:rsidRPr="00DD5627">
        <w:rPr>
          <w:rFonts w:ascii="Bookman Old Style" w:hAnsi="Bookman Old Style"/>
          <w:b/>
        </w:rPr>
        <w:t>Программа соревнований</w:t>
      </w:r>
      <w:r w:rsidR="00B34C40" w:rsidRPr="00DD5627">
        <w:rPr>
          <w:rFonts w:ascii="Bookman Old Style" w:hAnsi="Bookman Old Style"/>
          <w:b/>
        </w:rPr>
        <w:t>.</w:t>
      </w:r>
    </w:p>
    <w:p w:rsidR="00DD5627" w:rsidRPr="00DD5627" w:rsidRDefault="00DD5627" w:rsidP="00DD5627">
      <w:pPr>
        <w:pStyle w:val="ae"/>
        <w:rPr>
          <w:rFonts w:ascii="Bookman Old Style" w:hAnsi="Bookman Old Style"/>
          <w:sz w:val="16"/>
          <w:szCs w:val="16"/>
        </w:rPr>
      </w:pPr>
    </w:p>
    <w:p w:rsidR="000957B5" w:rsidRDefault="00F13913" w:rsidP="00F13913">
      <w:pPr>
        <w:ind w:left="60" w:right="-144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     </w:t>
      </w:r>
      <w:r w:rsidR="0085473F">
        <w:rPr>
          <w:rFonts w:ascii="Bookman Old Style" w:hAnsi="Bookman Old Style"/>
          <w:b/>
        </w:rPr>
        <w:t>22</w:t>
      </w:r>
      <w:r w:rsidR="000E3AD7">
        <w:rPr>
          <w:rFonts w:ascii="Bookman Old Style" w:hAnsi="Bookman Old Style"/>
          <w:b/>
        </w:rPr>
        <w:t>.</w:t>
      </w:r>
      <w:r w:rsidR="00FD30E7">
        <w:rPr>
          <w:rFonts w:ascii="Bookman Old Style" w:hAnsi="Bookman Old Style"/>
          <w:b/>
        </w:rPr>
        <w:t>1</w:t>
      </w:r>
      <w:r w:rsidR="0049178E">
        <w:rPr>
          <w:rFonts w:ascii="Bookman Old Style" w:hAnsi="Bookman Old Style"/>
          <w:b/>
        </w:rPr>
        <w:t>2</w:t>
      </w:r>
      <w:r w:rsidR="000E3AD7">
        <w:rPr>
          <w:rFonts w:ascii="Bookman Old Style" w:hAnsi="Bookman Old Style"/>
          <w:b/>
        </w:rPr>
        <w:t>.2018</w:t>
      </w:r>
      <w:r w:rsidR="00D059CA" w:rsidRPr="0013363F">
        <w:rPr>
          <w:rFonts w:ascii="Bookman Old Style" w:hAnsi="Bookman Old Style"/>
          <w:b/>
        </w:rPr>
        <w:t>г.</w:t>
      </w:r>
      <w:r w:rsidR="0043718A">
        <w:rPr>
          <w:rFonts w:ascii="Bookman Old Style" w:hAnsi="Bookman Old Style"/>
        </w:rPr>
        <w:t xml:space="preserve"> (</w:t>
      </w:r>
      <w:r w:rsidR="00720FDD" w:rsidRPr="00720FDD">
        <w:rPr>
          <w:rFonts w:ascii="Bookman Old Style" w:hAnsi="Bookman Old Style"/>
          <w:bCs/>
        </w:rPr>
        <w:t xml:space="preserve">метро </w:t>
      </w:r>
      <w:r w:rsidR="000957B5">
        <w:rPr>
          <w:rFonts w:ascii="Bookman Old Style" w:hAnsi="Bookman Old Style"/>
          <w:bCs/>
        </w:rPr>
        <w:t>Марьина роща</w:t>
      </w:r>
      <w:r w:rsidR="00971804" w:rsidRPr="00720FDD">
        <w:rPr>
          <w:rFonts w:ascii="Bookman Old Style" w:hAnsi="Bookman Old Style"/>
        </w:rPr>
        <w:t>,</w:t>
      </w:r>
      <w:r w:rsidR="00971804" w:rsidRPr="00793924">
        <w:rPr>
          <w:rFonts w:ascii="Bookman Old Style" w:hAnsi="Bookman Old Style"/>
          <w:color w:val="FF0000"/>
        </w:rPr>
        <w:t xml:space="preserve"> </w:t>
      </w:r>
      <w:r w:rsidR="000957B5" w:rsidRPr="00702CB5">
        <w:rPr>
          <w:rFonts w:ascii="Bookman Old Style" w:hAnsi="Bookman Old Style"/>
        </w:rPr>
        <w:t xml:space="preserve">ул. Новосущевская, дом.24, ДОМ СПОРТА </w:t>
      </w:r>
      <w:r w:rsidR="000957B5">
        <w:rPr>
          <w:rFonts w:ascii="Bookman Old Style" w:hAnsi="Bookman Old Style"/>
        </w:rPr>
        <w:t xml:space="preserve">РУТ </w:t>
      </w:r>
      <w:r w:rsidR="000957B5" w:rsidRPr="00702CB5">
        <w:rPr>
          <w:rFonts w:ascii="Bookman Old Style" w:hAnsi="Bookman Old Style"/>
        </w:rPr>
        <w:t>“МИИТ”.</w:t>
      </w:r>
    </w:p>
    <w:p w:rsidR="001A6BC2" w:rsidRDefault="00A05195" w:rsidP="001A6BC2">
      <w:pPr>
        <w:ind w:left="60" w:right="-144" w:firstLine="366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8</w:t>
      </w:r>
      <w:r w:rsidR="00B609EB" w:rsidRPr="0072730C">
        <w:rPr>
          <w:rFonts w:ascii="Bookman Old Style" w:hAnsi="Bookman Old Style"/>
          <w:b/>
          <w:bCs/>
        </w:rPr>
        <w:t>:00</w:t>
      </w:r>
      <w:r w:rsidR="009902B7">
        <w:rPr>
          <w:rFonts w:ascii="Bookman Old Style" w:hAnsi="Bookman Old Style"/>
          <w:b/>
          <w:bCs/>
        </w:rPr>
        <w:t>–</w:t>
      </w:r>
      <w:r w:rsidR="00063AE7">
        <w:rPr>
          <w:rFonts w:ascii="Bookman Old Style" w:hAnsi="Bookman Old Style"/>
          <w:b/>
          <w:bCs/>
        </w:rPr>
        <w:t>9</w:t>
      </w:r>
      <w:r w:rsidR="00B609EB" w:rsidRPr="0072730C">
        <w:rPr>
          <w:rFonts w:ascii="Bookman Old Style" w:hAnsi="Bookman Old Style"/>
          <w:b/>
          <w:bCs/>
        </w:rPr>
        <w:t>:00</w:t>
      </w:r>
      <w:r w:rsidR="00B609EB" w:rsidRPr="000754B5">
        <w:rPr>
          <w:rFonts w:ascii="Bookman Old Style" w:hAnsi="Bookman Old Style"/>
          <w:b/>
          <w:bCs/>
        </w:rPr>
        <w:t xml:space="preserve"> </w:t>
      </w:r>
      <w:r w:rsidR="0046783C">
        <w:rPr>
          <w:rFonts w:ascii="Bookman Old Style" w:hAnsi="Bookman Old Style"/>
          <w:bCs/>
        </w:rPr>
        <w:t>-</w:t>
      </w:r>
      <w:r w:rsidR="001A6BC2">
        <w:rPr>
          <w:rFonts w:ascii="Bookman Old Style" w:hAnsi="Bookman Old Style"/>
          <w:bCs/>
        </w:rPr>
        <w:t xml:space="preserve"> </w:t>
      </w:r>
      <w:r w:rsidRPr="0043718A">
        <w:rPr>
          <w:rFonts w:ascii="Bookman Old Style" w:hAnsi="Bookman Old Style"/>
          <w:bCs/>
        </w:rPr>
        <w:t>Регистрация участников</w:t>
      </w:r>
      <w:r w:rsidR="00063AE7">
        <w:rPr>
          <w:rFonts w:ascii="Bookman Old Style" w:hAnsi="Bookman Old Style"/>
          <w:bCs/>
        </w:rPr>
        <w:t xml:space="preserve"> по ката</w:t>
      </w:r>
      <w:r w:rsidR="001A6BC2" w:rsidRPr="0043718A">
        <w:rPr>
          <w:rFonts w:ascii="Bookman Old Style" w:hAnsi="Bookman Old Style"/>
          <w:bCs/>
        </w:rPr>
        <w:t>.</w:t>
      </w:r>
      <w:r w:rsidR="001A6BC2">
        <w:rPr>
          <w:rFonts w:ascii="Bookman Old Style" w:hAnsi="Bookman Old Style"/>
          <w:b/>
          <w:bCs/>
        </w:rPr>
        <w:t xml:space="preserve"> </w:t>
      </w:r>
    </w:p>
    <w:p w:rsidR="00063AE7" w:rsidRDefault="00063AE7" w:rsidP="00063AE7">
      <w:pPr>
        <w:ind w:left="60" w:right="-144" w:firstLine="36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>9</w:t>
      </w:r>
      <w:r w:rsidRPr="001A6BC2">
        <w:rPr>
          <w:rFonts w:ascii="Bookman Old Style" w:hAnsi="Bookman Old Style"/>
          <w:b/>
          <w:bCs/>
        </w:rPr>
        <w:t>:</w:t>
      </w:r>
      <w:r>
        <w:rPr>
          <w:rFonts w:ascii="Bookman Old Style" w:hAnsi="Bookman Old Style"/>
          <w:b/>
          <w:bCs/>
        </w:rPr>
        <w:t>3</w:t>
      </w:r>
      <w:r>
        <w:rPr>
          <w:rFonts w:ascii="Bookman Old Style" w:hAnsi="Bookman Old Style"/>
          <w:b/>
          <w:bCs/>
        </w:rPr>
        <w:t>0</w:t>
      </w:r>
      <w:r w:rsidRPr="001A6BC2">
        <w:rPr>
          <w:rFonts w:ascii="Bookman Old Style" w:hAnsi="Bookman Old Style"/>
          <w:b/>
          <w:bCs/>
        </w:rPr>
        <w:t>–</w:t>
      </w:r>
      <w:r>
        <w:rPr>
          <w:rFonts w:ascii="Bookman Old Style" w:hAnsi="Bookman Old Style"/>
          <w:b/>
          <w:bCs/>
        </w:rPr>
        <w:t>14</w:t>
      </w:r>
      <w:r w:rsidRPr="001A6BC2">
        <w:rPr>
          <w:rFonts w:ascii="Bookman Old Style" w:hAnsi="Bookman Old Style"/>
          <w:b/>
          <w:bCs/>
        </w:rPr>
        <w:t>.00</w:t>
      </w: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Cs/>
        </w:rPr>
        <w:t>–</w:t>
      </w:r>
      <w:r w:rsidRPr="001A6BC2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Соревнования</w:t>
      </w:r>
      <w:r>
        <w:rPr>
          <w:rFonts w:ascii="Bookman Old Style" w:hAnsi="Bookman Old Style"/>
          <w:bCs/>
        </w:rPr>
        <w:t xml:space="preserve"> по ката.</w:t>
      </w:r>
    </w:p>
    <w:p w:rsidR="00DD56D1" w:rsidRDefault="00DD56D1" w:rsidP="00063AE7">
      <w:pPr>
        <w:ind w:left="60" w:right="-144" w:firstLine="366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14</w:t>
      </w:r>
      <w:r>
        <w:rPr>
          <w:rFonts w:ascii="Bookman Old Style" w:hAnsi="Bookman Old Style"/>
          <w:b/>
          <w:bCs/>
        </w:rPr>
        <w:t>:0</w:t>
      </w:r>
      <w:r w:rsidRPr="004D1E25">
        <w:rPr>
          <w:rFonts w:ascii="Bookman Old Style" w:hAnsi="Bookman Old Style"/>
          <w:b/>
          <w:bCs/>
        </w:rPr>
        <w:t>0</w:t>
      </w:r>
      <w:r w:rsidRPr="001A6BC2">
        <w:rPr>
          <w:rFonts w:ascii="Bookman Old Style" w:hAnsi="Bookman Old Style"/>
          <w:b/>
          <w:bCs/>
        </w:rPr>
        <w:t>–</w:t>
      </w:r>
      <w:r>
        <w:rPr>
          <w:rFonts w:ascii="Bookman Old Style" w:hAnsi="Bookman Old Style"/>
          <w:b/>
          <w:bCs/>
        </w:rPr>
        <w:t>14</w:t>
      </w:r>
      <w:r>
        <w:rPr>
          <w:rFonts w:ascii="Bookman Old Style" w:hAnsi="Bookman Old Style"/>
          <w:b/>
          <w:bCs/>
        </w:rPr>
        <w:t>.3</w:t>
      </w:r>
      <w:r w:rsidRPr="001A6BC2">
        <w:rPr>
          <w:rFonts w:ascii="Bookman Old Style" w:hAnsi="Bookman Old Style"/>
          <w:b/>
          <w:bCs/>
        </w:rPr>
        <w:t>0</w:t>
      </w:r>
      <w:r>
        <w:rPr>
          <w:rFonts w:ascii="Bookman Old Style" w:hAnsi="Bookman Old Style"/>
          <w:bCs/>
        </w:rPr>
        <w:t xml:space="preserve"> - награждение участников</w:t>
      </w:r>
      <w:r>
        <w:rPr>
          <w:rFonts w:ascii="Bookman Old Style" w:hAnsi="Bookman Old Style"/>
          <w:bCs/>
        </w:rPr>
        <w:t xml:space="preserve"> соревнований по ката.</w:t>
      </w:r>
    </w:p>
    <w:p w:rsidR="00063AE7" w:rsidRDefault="00063AE7" w:rsidP="00063AE7">
      <w:pPr>
        <w:ind w:left="60" w:right="-144" w:firstLine="366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8</w:t>
      </w:r>
      <w:r w:rsidRPr="0072730C">
        <w:rPr>
          <w:rFonts w:ascii="Bookman Old Style" w:hAnsi="Bookman Old Style"/>
          <w:b/>
          <w:bCs/>
        </w:rPr>
        <w:t>:00</w:t>
      </w:r>
      <w:r>
        <w:rPr>
          <w:rFonts w:ascii="Bookman Old Style" w:hAnsi="Bookman Old Style"/>
          <w:b/>
          <w:bCs/>
        </w:rPr>
        <w:t>–</w:t>
      </w:r>
      <w:r w:rsidRPr="0072730C">
        <w:rPr>
          <w:rFonts w:ascii="Bookman Old Style" w:hAnsi="Bookman Old Style"/>
          <w:b/>
          <w:bCs/>
        </w:rPr>
        <w:t>10:00</w:t>
      </w:r>
      <w:r w:rsidRPr="000754B5"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Cs/>
        </w:rPr>
        <w:t xml:space="preserve">- </w:t>
      </w:r>
      <w:r w:rsidRPr="0043718A">
        <w:rPr>
          <w:rFonts w:ascii="Bookman Old Style" w:hAnsi="Bookman Old Style"/>
          <w:bCs/>
        </w:rPr>
        <w:t>Регистрация участников</w:t>
      </w:r>
      <w:r>
        <w:rPr>
          <w:rFonts w:ascii="Bookman Old Style" w:hAnsi="Bookman Old Style"/>
          <w:bCs/>
        </w:rPr>
        <w:t xml:space="preserve"> по кумите</w:t>
      </w:r>
      <w:r w:rsidRPr="0043718A">
        <w:rPr>
          <w:rFonts w:ascii="Bookman Old Style" w:hAnsi="Bookman Old Style"/>
          <w:bCs/>
        </w:rPr>
        <w:t>.</w:t>
      </w:r>
      <w:r>
        <w:rPr>
          <w:rFonts w:ascii="Bookman Old Style" w:hAnsi="Bookman Old Style"/>
          <w:b/>
          <w:bCs/>
        </w:rPr>
        <w:t xml:space="preserve"> </w:t>
      </w:r>
    </w:p>
    <w:p w:rsidR="00B609EB" w:rsidRDefault="00063AE7" w:rsidP="00971804">
      <w:pPr>
        <w:ind w:left="6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  </w:t>
      </w:r>
      <w:r w:rsidR="00B609EB">
        <w:rPr>
          <w:rFonts w:ascii="Bookman Old Style" w:hAnsi="Bookman Old Style"/>
          <w:b/>
          <w:bCs/>
        </w:rPr>
        <w:t>10</w:t>
      </w:r>
      <w:r w:rsidR="00B609EB" w:rsidRPr="000754B5">
        <w:rPr>
          <w:rFonts w:ascii="Bookman Old Style" w:hAnsi="Bookman Old Style"/>
          <w:b/>
          <w:bCs/>
        </w:rPr>
        <w:t>:00</w:t>
      </w:r>
      <w:r w:rsidR="001A6BC2">
        <w:rPr>
          <w:rFonts w:ascii="Bookman Old Style" w:hAnsi="Bookman Old Style"/>
          <w:b/>
          <w:bCs/>
        </w:rPr>
        <w:t>–</w:t>
      </w:r>
      <w:r w:rsidR="00B609EB" w:rsidRPr="000754B5">
        <w:rPr>
          <w:rFonts w:ascii="Bookman Old Style" w:hAnsi="Bookman Old Style"/>
          <w:b/>
          <w:bCs/>
        </w:rPr>
        <w:t>1</w:t>
      </w:r>
      <w:r w:rsidR="00E022F1">
        <w:rPr>
          <w:rFonts w:ascii="Bookman Old Style" w:hAnsi="Bookman Old Style"/>
          <w:b/>
          <w:bCs/>
        </w:rPr>
        <w:t>0:45</w:t>
      </w:r>
      <w:r w:rsidR="001A6BC2">
        <w:rPr>
          <w:rFonts w:ascii="Bookman Old Style" w:hAnsi="Bookman Old Style"/>
          <w:b/>
          <w:bCs/>
        </w:rPr>
        <w:t xml:space="preserve"> </w:t>
      </w:r>
      <w:r w:rsidR="00B609EB" w:rsidRPr="000754B5">
        <w:rPr>
          <w:rFonts w:ascii="Bookman Old Style" w:hAnsi="Bookman Old Style"/>
          <w:bCs/>
        </w:rPr>
        <w:t xml:space="preserve">- </w:t>
      </w:r>
      <w:r w:rsidR="00B609EB">
        <w:rPr>
          <w:rFonts w:ascii="Bookman Old Style" w:hAnsi="Bookman Old Style"/>
          <w:bCs/>
        </w:rPr>
        <w:t>внесение изменений и дополнений в сетки боев</w:t>
      </w:r>
      <w:r w:rsidR="001A6BC2">
        <w:rPr>
          <w:rFonts w:ascii="Bookman Old Style" w:hAnsi="Bookman Old Style"/>
          <w:bCs/>
        </w:rPr>
        <w:t>, подготовка</w:t>
      </w:r>
      <w:r w:rsidR="00F33EC0">
        <w:rPr>
          <w:rFonts w:ascii="Bookman Old Style" w:hAnsi="Bookman Old Style"/>
          <w:bCs/>
        </w:rPr>
        <w:t xml:space="preserve"> к соревнованиям</w:t>
      </w:r>
      <w:r w:rsidR="00B609EB">
        <w:rPr>
          <w:rFonts w:ascii="Bookman Old Style" w:hAnsi="Bookman Old Style"/>
          <w:bCs/>
        </w:rPr>
        <w:t>.</w:t>
      </w:r>
    </w:p>
    <w:p w:rsidR="00B957E7" w:rsidRPr="000754B5" w:rsidRDefault="007555D5" w:rsidP="00971804">
      <w:pPr>
        <w:ind w:left="6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  </w:t>
      </w:r>
      <w:r w:rsidR="00B957E7">
        <w:rPr>
          <w:rFonts w:ascii="Bookman Old Style" w:hAnsi="Bookman Old Style"/>
          <w:b/>
          <w:bCs/>
        </w:rPr>
        <w:t>10</w:t>
      </w:r>
      <w:r w:rsidR="00B957E7" w:rsidRPr="00B957E7">
        <w:rPr>
          <w:rFonts w:ascii="Bookman Old Style" w:hAnsi="Bookman Old Style"/>
          <w:bCs/>
        </w:rPr>
        <w:t>.</w:t>
      </w:r>
      <w:r w:rsidR="00B957E7">
        <w:rPr>
          <w:rFonts w:ascii="Bookman Old Style" w:hAnsi="Bookman Old Style"/>
          <w:b/>
          <w:bCs/>
        </w:rPr>
        <w:t>00</w:t>
      </w:r>
      <w:r w:rsidR="00B957E7" w:rsidRPr="00B957E7">
        <w:rPr>
          <w:rFonts w:ascii="Bookman Old Style" w:hAnsi="Bookman Old Style"/>
          <w:b/>
          <w:bCs/>
        </w:rPr>
        <w:t>–10.45</w:t>
      </w:r>
      <w:r w:rsidR="00B957E7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-</w:t>
      </w:r>
      <w:r w:rsidR="00B957E7">
        <w:rPr>
          <w:rFonts w:ascii="Bookman Old Style" w:hAnsi="Bookman Old Style"/>
          <w:bCs/>
        </w:rPr>
        <w:t xml:space="preserve"> </w:t>
      </w:r>
      <w:r w:rsidR="00FC46C2">
        <w:rPr>
          <w:rFonts w:ascii="Bookman Old Style" w:hAnsi="Bookman Old Style"/>
          <w:bCs/>
        </w:rPr>
        <w:t>у</w:t>
      </w:r>
      <w:r w:rsidR="00FC46C2" w:rsidRPr="00FC46C2">
        <w:rPr>
          <w:rFonts w:ascii="Bookman Old Style" w:hAnsi="Bookman Old Style"/>
          <w:bCs/>
        </w:rPr>
        <w:t>становочный судейский семинар для представителей команд и судей</w:t>
      </w:r>
      <w:r w:rsidR="00B957E7" w:rsidRPr="00FC46C2">
        <w:rPr>
          <w:rFonts w:ascii="Bookman Old Style" w:hAnsi="Bookman Old Style"/>
          <w:bCs/>
        </w:rPr>
        <w:t>.</w:t>
      </w:r>
    </w:p>
    <w:p w:rsidR="001A6BC2" w:rsidRPr="001A6BC2" w:rsidRDefault="00971804" w:rsidP="00971804">
      <w:pPr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   </w:t>
      </w:r>
      <w:r w:rsidR="00B609EB" w:rsidRPr="000754B5">
        <w:rPr>
          <w:rFonts w:ascii="Bookman Old Style" w:hAnsi="Bookman Old Style"/>
          <w:b/>
          <w:bCs/>
        </w:rPr>
        <w:t>1</w:t>
      </w:r>
      <w:r w:rsidR="00E022F1">
        <w:rPr>
          <w:rFonts w:ascii="Bookman Old Style" w:hAnsi="Bookman Old Style"/>
          <w:b/>
          <w:bCs/>
        </w:rPr>
        <w:t>0</w:t>
      </w:r>
      <w:r w:rsidR="00B609EB">
        <w:rPr>
          <w:rFonts w:ascii="Bookman Old Style" w:hAnsi="Bookman Old Style"/>
          <w:b/>
          <w:bCs/>
        </w:rPr>
        <w:t>:</w:t>
      </w:r>
      <w:r w:rsidR="00E022F1">
        <w:rPr>
          <w:rFonts w:ascii="Bookman Old Style" w:hAnsi="Bookman Old Style"/>
          <w:b/>
          <w:bCs/>
        </w:rPr>
        <w:t>45</w:t>
      </w:r>
      <w:r w:rsidR="001A6BC2">
        <w:rPr>
          <w:rFonts w:ascii="Bookman Old Style" w:hAnsi="Bookman Old Style"/>
          <w:b/>
          <w:bCs/>
        </w:rPr>
        <w:t>–11.00</w:t>
      </w:r>
      <w:r w:rsidR="00B609EB" w:rsidRPr="000754B5">
        <w:rPr>
          <w:rFonts w:ascii="Bookman Old Style" w:hAnsi="Bookman Old Style"/>
          <w:bCs/>
        </w:rPr>
        <w:t xml:space="preserve"> </w:t>
      </w:r>
      <w:r w:rsidR="001A6BC2">
        <w:rPr>
          <w:rFonts w:ascii="Bookman Old Style" w:hAnsi="Bookman Old Style"/>
          <w:bCs/>
        </w:rPr>
        <w:t xml:space="preserve">- </w:t>
      </w:r>
      <w:r w:rsidR="001A6BC2" w:rsidRPr="001A6BC2">
        <w:rPr>
          <w:rFonts w:ascii="Bookman Old Style" w:hAnsi="Bookman Old Style"/>
          <w:bCs/>
        </w:rPr>
        <w:t>Официальное открытие.</w:t>
      </w:r>
    </w:p>
    <w:p w:rsidR="00B609EB" w:rsidRPr="001A6BC2" w:rsidRDefault="00971804" w:rsidP="00971804">
      <w:pPr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   </w:t>
      </w:r>
      <w:r w:rsidR="001A6BC2" w:rsidRPr="001A6BC2">
        <w:rPr>
          <w:rFonts w:ascii="Bookman Old Style" w:hAnsi="Bookman Old Style"/>
          <w:b/>
          <w:bCs/>
        </w:rPr>
        <w:t>1</w:t>
      </w:r>
      <w:r w:rsidR="001A6BC2">
        <w:rPr>
          <w:rFonts w:ascii="Bookman Old Style" w:hAnsi="Bookman Old Style"/>
          <w:b/>
          <w:bCs/>
        </w:rPr>
        <w:t>1</w:t>
      </w:r>
      <w:r w:rsidR="001A6BC2" w:rsidRPr="001A6BC2">
        <w:rPr>
          <w:rFonts w:ascii="Bookman Old Style" w:hAnsi="Bookman Old Style"/>
          <w:b/>
          <w:bCs/>
        </w:rPr>
        <w:t>:</w:t>
      </w:r>
      <w:r w:rsidR="001A6BC2">
        <w:rPr>
          <w:rFonts w:ascii="Bookman Old Style" w:hAnsi="Bookman Old Style"/>
          <w:b/>
          <w:bCs/>
        </w:rPr>
        <w:t>0</w:t>
      </w:r>
      <w:r w:rsidR="009902B7">
        <w:rPr>
          <w:rFonts w:ascii="Bookman Old Style" w:hAnsi="Bookman Old Style"/>
          <w:b/>
          <w:bCs/>
        </w:rPr>
        <w:t>0</w:t>
      </w:r>
      <w:r w:rsidR="001A6BC2" w:rsidRPr="001A6BC2">
        <w:rPr>
          <w:rFonts w:ascii="Bookman Old Style" w:hAnsi="Bookman Old Style"/>
          <w:b/>
          <w:bCs/>
        </w:rPr>
        <w:t>–</w:t>
      </w:r>
      <w:r w:rsidR="00D82D9F">
        <w:rPr>
          <w:rFonts w:ascii="Bookman Old Style" w:hAnsi="Bookman Old Style"/>
          <w:b/>
          <w:bCs/>
        </w:rPr>
        <w:t>18</w:t>
      </w:r>
      <w:r w:rsidR="001A6BC2" w:rsidRPr="001A6BC2">
        <w:rPr>
          <w:rFonts w:ascii="Bookman Old Style" w:hAnsi="Bookman Old Style"/>
          <w:b/>
          <w:bCs/>
        </w:rPr>
        <w:t>.00</w:t>
      </w:r>
      <w:r w:rsidR="001A6BC2">
        <w:rPr>
          <w:rFonts w:ascii="Bookman Old Style" w:hAnsi="Bookman Old Style"/>
          <w:b/>
          <w:bCs/>
        </w:rPr>
        <w:t xml:space="preserve"> </w:t>
      </w:r>
      <w:r w:rsidR="00D82D9F">
        <w:rPr>
          <w:rFonts w:ascii="Bookman Old Style" w:hAnsi="Bookman Old Style"/>
          <w:bCs/>
        </w:rPr>
        <w:t>–</w:t>
      </w:r>
      <w:r w:rsidR="001A6BC2" w:rsidRPr="001A6BC2">
        <w:rPr>
          <w:rFonts w:ascii="Bookman Old Style" w:hAnsi="Bookman Old Style"/>
          <w:bCs/>
        </w:rPr>
        <w:t xml:space="preserve"> </w:t>
      </w:r>
      <w:r w:rsidR="001A6BC2">
        <w:rPr>
          <w:rFonts w:ascii="Bookman Old Style" w:hAnsi="Bookman Old Style"/>
          <w:bCs/>
        </w:rPr>
        <w:t>Соревнования</w:t>
      </w:r>
      <w:r w:rsidR="00D82D9F">
        <w:rPr>
          <w:rFonts w:ascii="Bookman Old Style" w:hAnsi="Bookman Old Style"/>
          <w:bCs/>
        </w:rPr>
        <w:t xml:space="preserve"> по ката и кумите</w:t>
      </w:r>
      <w:r w:rsidR="00B609EB" w:rsidRPr="001A6BC2">
        <w:rPr>
          <w:rFonts w:ascii="Bookman Old Style" w:hAnsi="Bookman Old Style"/>
          <w:bCs/>
        </w:rPr>
        <w:t>.</w:t>
      </w:r>
    </w:p>
    <w:p w:rsidR="00B609EB" w:rsidRDefault="00971804" w:rsidP="00971804">
      <w:pPr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   </w:t>
      </w:r>
      <w:r w:rsidR="00D82D9F">
        <w:rPr>
          <w:rFonts w:ascii="Bookman Old Style" w:hAnsi="Bookman Old Style"/>
          <w:b/>
          <w:bCs/>
        </w:rPr>
        <w:t>18</w:t>
      </w:r>
      <w:r w:rsidR="00B609EB">
        <w:rPr>
          <w:rFonts w:ascii="Bookman Old Style" w:hAnsi="Bookman Old Style"/>
          <w:b/>
          <w:bCs/>
        </w:rPr>
        <w:t>:</w:t>
      </w:r>
      <w:r w:rsidR="009902B7">
        <w:rPr>
          <w:rFonts w:ascii="Bookman Old Style" w:hAnsi="Bookman Old Style"/>
          <w:b/>
          <w:bCs/>
        </w:rPr>
        <w:t>0</w:t>
      </w:r>
      <w:r w:rsidR="00B609EB" w:rsidRPr="004D1E25">
        <w:rPr>
          <w:rFonts w:ascii="Bookman Old Style" w:hAnsi="Bookman Old Style"/>
          <w:b/>
          <w:bCs/>
        </w:rPr>
        <w:t>0</w:t>
      </w:r>
      <w:r w:rsidR="00B609EB" w:rsidRPr="001A6BC2">
        <w:rPr>
          <w:rFonts w:ascii="Bookman Old Style" w:hAnsi="Bookman Old Style"/>
          <w:b/>
          <w:bCs/>
        </w:rPr>
        <w:t>–</w:t>
      </w:r>
      <w:r w:rsidR="00D82D9F">
        <w:rPr>
          <w:rFonts w:ascii="Bookman Old Style" w:hAnsi="Bookman Old Style"/>
          <w:b/>
          <w:bCs/>
        </w:rPr>
        <w:t>19</w:t>
      </w:r>
      <w:r w:rsidR="00B1598B">
        <w:rPr>
          <w:rFonts w:ascii="Bookman Old Style" w:hAnsi="Bookman Old Style"/>
          <w:b/>
          <w:bCs/>
        </w:rPr>
        <w:t>.3</w:t>
      </w:r>
      <w:r w:rsidR="001A6BC2" w:rsidRPr="001A6BC2">
        <w:rPr>
          <w:rFonts w:ascii="Bookman Old Style" w:hAnsi="Bookman Old Style"/>
          <w:b/>
          <w:bCs/>
        </w:rPr>
        <w:t>0</w:t>
      </w:r>
      <w:r w:rsidR="001A6BC2">
        <w:rPr>
          <w:rFonts w:ascii="Bookman Old Style" w:hAnsi="Bookman Old Style"/>
          <w:bCs/>
        </w:rPr>
        <w:t xml:space="preserve"> - </w:t>
      </w:r>
      <w:r w:rsidR="00B609EB">
        <w:rPr>
          <w:rFonts w:ascii="Bookman Old Style" w:hAnsi="Bookman Old Style"/>
          <w:bCs/>
        </w:rPr>
        <w:t>награждение участников</w:t>
      </w:r>
      <w:r w:rsidR="00DD56D1">
        <w:rPr>
          <w:rFonts w:ascii="Bookman Old Style" w:hAnsi="Bookman Old Style"/>
          <w:bCs/>
        </w:rPr>
        <w:t xml:space="preserve"> соревнований по кумите</w:t>
      </w:r>
      <w:r w:rsidR="001A6BC2">
        <w:rPr>
          <w:rFonts w:ascii="Bookman Old Style" w:hAnsi="Bookman Old Style"/>
          <w:bCs/>
        </w:rPr>
        <w:t>, закрытие турнира</w:t>
      </w:r>
      <w:r w:rsidR="00B609EB">
        <w:rPr>
          <w:rFonts w:ascii="Bookman Old Style" w:hAnsi="Bookman Old Style"/>
          <w:bCs/>
        </w:rPr>
        <w:t>.</w:t>
      </w:r>
    </w:p>
    <w:p w:rsidR="00A13C71" w:rsidRPr="00520DEF" w:rsidRDefault="00A13C71" w:rsidP="001A6BC2">
      <w:pPr>
        <w:ind w:firstLine="366"/>
        <w:jc w:val="both"/>
        <w:rPr>
          <w:rFonts w:ascii="Bookman Old Style" w:hAnsi="Bookman Old Style"/>
          <w:bCs/>
          <w:sz w:val="10"/>
          <w:szCs w:val="10"/>
        </w:rPr>
      </w:pPr>
    </w:p>
    <w:p w:rsidR="00384A20" w:rsidRDefault="00A96FE1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5</w:t>
      </w:r>
      <w:r w:rsidR="00384A20" w:rsidRPr="000754B5">
        <w:rPr>
          <w:rFonts w:ascii="Bookman Old Style" w:hAnsi="Bookman Old Style"/>
          <w:b/>
        </w:rPr>
        <w:t>. Участники соревнований</w:t>
      </w:r>
      <w:r w:rsidR="00E83322">
        <w:rPr>
          <w:rFonts w:ascii="Bookman Old Style" w:hAnsi="Bookman Old Style"/>
          <w:b/>
        </w:rPr>
        <w:t xml:space="preserve"> </w:t>
      </w:r>
      <w:r w:rsidR="00A35DDD">
        <w:rPr>
          <w:rFonts w:ascii="Bookman Old Style" w:hAnsi="Bookman Old Style"/>
          <w:b/>
        </w:rPr>
        <w:t xml:space="preserve">по кумите </w:t>
      </w:r>
      <w:r w:rsidR="00E83322">
        <w:rPr>
          <w:rFonts w:ascii="Bookman Old Style" w:hAnsi="Bookman Old Style"/>
          <w:b/>
        </w:rPr>
        <w:t>и требования по допуску</w:t>
      </w:r>
      <w:r w:rsidR="00B609EB">
        <w:rPr>
          <w:rFonts w:ascii="Bookman Old Style" w:hAnsi="Bookman Old Style"/>
          <w:b/>
        </w:rPr>
        <w:t>.</w:t>
      </w:r>
    </w:p>
    <w:p w:rsidR="00BC2F3F" w:rsidRPr="00116BDF" w:rsidRDefault="00BC2F3F" w:rsidP="00BC2F3F">
      <w:pPr>
        <w:spacing w:before="120"/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BC2F3F" w:rsidRPr="000754B5" w:rsidRDefault="00BC2F3F" w:rsidP="00BC2F3F">
      <w:pPr>
        <w:ind w:firstLine="5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К соревнованиям допускаются спортсмены в возрасте от 6 до 17 лет, имеющие медицинский допуск (оформленные медицинские справки) и не имеющие медицинских противопоказаний для участия в соревнованиях по карате.</w:t>
      </w:r>
      <w:r w:rsidRPr="00E83322">
        <w:rPr>
          <w:rFonts w:ascii="Bookman Old Style" w:hAnsi="Bookman Old Style"/>
        </w:rPr>
        <w:t xml:space="preserve"> </w:t>
      </w:r>
      <w:r w:rsidRPr="000754B5">
        <w:rPr>
          <w:rFonts w:ascii="Bookman Old Style" w:hAnsi="Bookman Old Style"/>
        </w:rPr>
        <w:t>Возраст участников определяется на день проведения соревнований.</w:t>
      </w:r>
    </w:p>
    <w:p w:rsidR="00DD5627" w:rsidRPr="00DD5627" w:rsidRDefault="00DD5627" w:rsidP="00BC2F3F">
      <w:pPr>
        <w:pStyle w:val="30"/>
        <w:spacing w:after="0"/>
        <w:ind w:left="0" w:firstLine="539"/>
        <w:jc w:val="both"/>
        <w:rPr>
          <w:rFonts w:ascii="Bookman Old Style" w:hAnsi="Bookman Old Style"/>
          <w:b/>
          <w:u w:val="single"/>
        </w:rPr>
      </w:pPr>
    </w:p>
    <w:p w:rsidR="00BC2F3F" w:rsidRPr="00F87110" w:rsidRDefault="00182ED6" w:rsidP="00682494">
      <w:pPr>
        <w:pStyle w:val="30"/>
        <w:spacing w:after="0"/>
        <w:ind w:left="0"/>
        <w:jc w:val="center"/>
        <w:rPr>
          <w:rFonts w:ascii="Bookman Old Style" w:hAnsi="Bookman Old Style"/>
          <w:b/>
          <w:i/>
          <w:sz w:val="24"/>
          <w:szCs w:val="24"/>
          <w:u w:val="single"/>
        </w:rPr>
      </w:pPr>
      <w:r w:rsidRPr="00F87110">
        <w:rPr>
          <w:rFonts w:ascii="Bookman Old Style" w:hAnsi="Bookman Old Style"/>
          <w:b/>
          <w:i/>
          <w:sz w:val="24"/>
          <w:szCs w:val="24"/>
          <w:u w:val="single"/>
        </w:rPr>
        <w:t>Требования</w:t>
      </w:r>
      <w:r w:rsidR="00BC2F3F" w:rsidRPr="00F87110">
        <w:rPr>
          <w:rFonts w:ascii="Bookman Old Style" w:hAnsi="Bookman Old Style"/>
          <w:b/>
          <w:i/>
          <w:sz w:val="24"/>
          <w:szCs w:val="24"/>
          <w:u w:val="single"/>
        </w:rPr>
        <w:t xml:space="preserve"> </w:t>
      </w:r>
      <w:r w:rsidRPr="00F87110">
        <w:rPr>
          <w:rFonts w:ascii="Bookman Old Style" w:hAnsi="Bookman Old Style"/>
          <w:b/>
          <w:i/>
          <w:sz w:val="24"/>
          <w:szCs w:val="24"/>
          <w:u w:val="single"/>
        </w:rPr>
        <w:t>к участникам</w:t>
      </w:r>
      <w:r w:rsidR="00BC2F3F" w:rsidRPr="00F87110">
        <w:rPr>
          <w:rFonts w:ascii="Bookman Old Style" w:hAnsi="Bookman Old Style"/>
          <w:b/>
          <w:i/>
          <w:sz w:val="24"/>
          <w:szCs w:val="24"/>
          <w:u w:val="single"/>
        </w:rPr>
        <w:t xml:space="preserve"> </w:t>
      </w:r>
      <w:r w:rsidRPr="00F87110">
        <w:rPr>
          <w:rFonts w:ascii="Bookman Old Style" w:hAnsi="Bookman Old Style"/>
          <w:b/>
          <w:i/>
          <w:sz w:val="24"/>
          <w:szCs w:val="24"/>
          <w:u w:val="single"/>
        </w:rPr>
        <w:t>соревнований</w:t>
      </w:r>
      <w:r w:rsidR="00BC2F3F" w:rsidRPr="00F87110">
        <w:rPr>
          <w:rFonts w:ascii="Bookman Old Style" w:hAnsi="Bookman Old Style"/>
          <w:b/>
          <w:i/>
          <w:sz w:val="24"/>
          <w:szCs w:val="24"/>
          <w:u w:val="single"/>
        </w:rPr>
        <w:t xml:space="preserve"> по </w:t>
      </w:r>
      <w:r w:rsidRPr="00F87110">
        <w:rPr>
          <w:rFonts w:ascii="Bookman Old Style" w:hAnsi="Bookman Old Style"/>
          <w:b/>
          <w:i/>
          <w:sz w:val="24"/>
          <w:szCs w:val="24"/>
          <w:u w:val="single"/>
        </w:rPr>
        <w:t>кумите</w:t>
      </w:r>
      <w:r w:rsidR="00BC2F3F" w:rsidRPr="00F87110">
        <w:rPr>
          <w:rFonts w:ascii="Bookman Old Style" w:hAnsi="Bookman Old Style"/>
          <w:b/>
          <w:i/>
          <w:sz w:val="24"/>
          <w:szCs w:val="24"/>
          <w:u w:val="single"/>
        </w:rPr>
        <w:t>:</w:t>
      </w:r>
    </w:p>
    <w:p w:rsidR="00182ED6" w:rsidRPr="00682494" w:rsidRDefault="00182ED6" w:rsidP="00682494">
      <w:pPr>
        <w:pStyle w:val="30"/>
        <w:spacing w:after="0"/>
        <w:ind w:left="0" w:firstLine="539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В</w:t>
      </w:r>
      <w:r w:rsidR="00BC2F3F">
        <w:rPr>
          <w:rFonts w:ascii="Bookman Old Style" w:hAnsi="Bookman Old Style"/>
          <w:sz w:val="24"/>
          <w:szCs w:val="24"/>
        </w:rPr>
        <w:t xml:space="preserve"> </w:t>
      </w:r>
      <w:r w:rsidR="00BC2F3F" w:rsidRPr="002D0DE7">
        <w:rPr>
          <w:rFonts w:ascii="Bookman Old Style" w:hAnsi="Bookman Old Style"/>
          <w:bCs/>
          <w:sz w:val="24"/>
          <w:szCs w:val="24"/>
        </w:rPr>
        <w:t>турнир</w:t>
      </w:r>
      <w:r w:rsidR="00BC2F3F">
        <w:rPr>
          <w:rFonts w:ascii="Bookman Old Style" w:hAnsi="Bookman Old Style"/>
          <w:bCs/>
          <w:sz w:val="24"/>
          <w:szCs w:val="24"/>
        </w:rPr>
        <w:t>е</w:t>
      </w:r>
      <w:r w:rsidR="00BC2F3F" w:rsidRPr="002D0DE7">
        <w:rPr>
          <w:rFonts w:ascii="Bookman Old Style" w:hAnsi="Bookman Old Style"/>
          <w:bCs/>
          <w:sz w:val="24"/>
          <w:szCs w:val="24"/>
        </w:rPr>
        <w:t xml:space="preserve"> «</w:t>
      </w:r>
      <w:r w:rsidR="000D4A66">
        <w:rPr>
          <w:rFonts w:ascii="Bookman Old Style" w:hAnsi="Bookman Old Style"/>
          <w:bCs/>
          <w:sz w:val="24"/>
          <w:szCs w:val="24"/>
        </w:rPr>
        <w:t>О</w:t>
      </w:r>
      <w:r w:rsidR="00BC2F3F">
        <w:rPr>
          <w:rFonts w:ascii="Bookman Old Style" w:hAnsi="Bookman Old Style"/>
          <w:bCs/>
          <w:sz w:val="24"/>
          <w:szCs w:val="24"/>
        </w:rPr>
        <w:t>ткрытое татами</w:t>
      </w:r>
      <w:r w:rsidR="00BC2F3F" w:rsidRPr="002D0DE7">
        <w:rPr>
          <w:rFonts w:ascii="Bookman Old Style" w:hAnsi="Bookman Old Style"/>
          <w:bCs/>
          <w:sz w:val="24"/>
          <w:szCs w:val="24"/>
        </w:rPr>
        <w:t xml:space="preserve">» </w:t>
      </w:r>
      <w:r w:rsidR="00BC2F3F">
        <w:rPr>
          <w:rFonts w:ascii="Bookman Old Style" w:hAnsi="Bookman Old Style"/>
          <w:bCs/>
          <w:sz w:val="24"/>
          <w:szCs w:val="24"/>
        </w:rPr>
        <w:t xml:space="preserve">принимают </w:t>
      </w:r>
      <w:r>
        <w:rPr>
          <w:rFonts w:ascii="Bookman Old Style" w:hAnsi="Bookman Old Style"/>
          <w:bCs/>
          <w:sz w:val="24"/>
          <w:szCs w:val="24"/>
        </w:rPr>
        <w:t xml:space="preserve">участие </w:t>
      </w:r>
      <w:r w:rsidR="00BC2F3F" w:rsidRPr="002D0DE7">
        <w:rPr>
          <w:rFonts w:ascii="Bookman Old Style" w:hAnsi="Bookman Old Style"/>
          <w:bCs/>
          <w:sz w:val="24"/>
          <w:szCs w:val="24"/>
        </w:rPr>
        <w:t xml:space="preserve">спортсмены </w:t>
      </w:r>
      <w:r w:rsidR="00DA2FEF">
        <w:rPr>
          <w:rFonts w:ascii="Bookman Old Style" w:hAnsi="Bookman Old Style"/>
          <w:bCs/>
          <w:sz w:val="24"/>
          <w:szCs w:val="24"/>
        </w:rPr>
        <w:t xml:space="preserve">в возрасте </w:t>
      </w:r>
      <w:r w:rsidR="00BC2F3F">
        <w:rPr>
          <w:rFonts w:ascii="Bookman Old Style" w:hAnsi="Bookman Old Style"/>
          <w:bCs/>
          <w:sz w:val="24"/>
          <w:szCs w:val="24"/>
        </w:rPr>
        <w:t xml:space="preserve">от 6 до </w:t>
      </w:r>
      <w:r w:rsidR="0085473F">
        <w:rPr>
          <w:rFonts w:ascii="Bookman Old Style" w:hAnsi="Bookman Old Style"/>
          <w:bCs/>
          <w:sz w:val="24"/>
          <w:szCs w:val="24"/>
        </w:rPr>
        <w:t>11</w:t>
      </w:r>
      <w:r>
        <w:rPr>
          <w:rFonts w:ascii="Bookman Old Style" w:hAnsi="Bookman Old Style"/>
          <w:bCs/>
          <w:sz w:val="24"/>
          <w:szCs w:val="24"/>
        </w:rPr>
        <w:t xml:space="preserve"> лет</w:t>
      </w:r>
      <w:r w:rsidR="00DA2FEF">
        <w:rPr>
          <w:rFonts w:ascii="Bookman Old Style" w:hAnsi="Bookman Old Style"/>
          <w:sz w:val="24"/>
          <w:szCs w:val="24"/>
        </w:rPr>
        <w:t>.</w:t>
      </w:r>
    </w:p>
    <w:p w:rsidR="00E14B46" w:rsidRPr="00F15E9C" w:rsidRDefault="00E14B46" w:rsidP="00BC2F3F">
      <w:pPr>
        <w:pStyle w:val="30"/>
        <w:spacing w:after="0"/>
        <w:ind w:left="0" w:firstLine="539"/>
        <w:jc w:val="both"/>
        <w:rPr>
          <w:rFonts w:ascii="Bookman Old Style" w:hAnsi="Bookman Old Style"/>
        </w:rPr>
      </w:pPr>
    </w:p>
    <w:p w:rsidR="00FD30E7" w:rsidRPr="00F87110" w:rsidRDefault="00174059" w:rsidP="00174059">
      <w:pPr>
        <w:jc w:val="both"/>
        <w:rPr>
          <w:rFonts w:ascii="Bookman Old Style" w:hAnsi="Bookman Old Style"/>
          <w:i/>
          <w:u w:val="single"/>
        </w:rPr>
      </w:pPr>
      <w:r>
        <w:rPr>
          <w:rFonts w:ascii="Bookman Old Style" w:hAnsi="Bookman Old Style"/>
          <w:b/>
          <w:bCs/>
          <w:i/>
        </w:rPr>
        <w:t xml:space="preserve">    </w:t>
      </w:r>
      <w:r w:rsidR="00FD30E7" w:rsidRPr="00F87110">
        <w:rPr>
          <w:rFonts w:ascii="Bookman Old Style" w:hAnsi="Bookman Old Style"/>
          <w:b/>
          <w:bCs/>
          <w:i/>
          <w:u w:val="single"/>
        </w:rPr>
        <w:t>Весовые категории</w:t>
      </w:r>
      <w:r w:rsidR="0049178E" w:rsidRPr="00F87110">
        <w:rPr>
          <w:rFonts w:ascii="Bookman Old Style" w:hAnsi="Bookman Old Style"/>
          <w:b/>
          <w:bCs/>
          <w:i/>
          <w:u w:val="single"/>
        </w:rPr>
        <w:t xml:space="preserve"> участников</w:t>
      </w:r>
      <w:r w:rsidR="00FD30E7" w:rsidRPr="00F87110">
        <w:rPr>
          <w:rFonts w:ascii="Bookman Old Style" w:hAnsi="Bookman Old Style"/>
          <w:b/>
          <w:bCs/>
          <w:i/>
          <w:u w:val="single"/>
        </w:rPr>
        <w:t xml:space="preserve"> </w:t>
      </w:r>
      <w:r w:rsidR="0049178E" w:rsidRPr="00F87110">
        <w:rPr>
          <w:rFonts w:ascii="Bookman Old Style" w:hAnsi="Bookman Old Style"/>
          <w:b/>
          <w:bCs/>
          <w:i/>
          <w:u w:val="single"/>
        </w:rPr>
        <w:t>«</w:t>
      </w:r>
      <w:r w:rsidR="000D4A66">
        <w:rPr>
          <w:rFonts w:ascii="Bookman Old Style" w:hAnsi="Bookman Old Style"/>
          <w:b/>
          <w:bCs/>
          <w:i/>
          <w:u w:val="single"/>
        </w:rPr>
        <w:t>О</w:t>
      </w:r>
      <w:r w:rsidR="00FD30E7" w:rsidRPr="00F87110">
        <w:rPr>
          <w:rFonts w:ascii="Bookman Old Style" w:hAnsi="Bookman Old Style"/>
          <w:b/>
          <w:i/>
          <w:u w:val="single"/>
        </w:rPr>
        <w:t>ткрытого татами</w:t>
      </w:r>
      <w:r w:rsidR="0049178E" w:rsidRPr="00F87110">
        <w:rPr>
          <w:rFonts w:ascii="Bookman Old Style" w:hAnsi="Bookman Old Style"/>
          <w:b/>
          <w:i/>
          <w:u w:val="single"/>
        </w:rPr>
        <w:t>»</w:t>
      </w:r>
      <w:r w:rsidR="00FD30E7" w:rsidRPr="00F87110">
        <w:rPr>
          <w:rFonts w:ascii="Bookman Old Style" w:hAnsi="Bookman Old Style"/>
          <w:b/>
          <w:bCs/>
          <w:i/>
          <w:u w:val="single"/>
        </w:rPr>
        <w:t>:</w:t>
      </w:r>
    </w:p>
    <w:p w:rsidR="00FD30E7" w:rsidRPr="000754B5" w:rsidRDefault="00FD30E7" w:rsidP="00FD30E7">
      <w:pPr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Cs/>
        </w:rPr>
        <w:t xml:space="preserve">  </w:t>
      </w:r>
      <w:r w:rsidRPr="003231E3">
        <w:rPr>
          <w:rFonts w:ascii="Bookman Old Style" w:hAnsi="Bookman Old Style"/>
          <w:bCs/>
        </w:rPr>
        <w:t>-</w:t>
      </w:r>
      <w:r w:rsidRPr="000754B5"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Cs/>
        </w:rPr>
        <w:t>дети 6-7</w:t>
      </w:r>
      <w:r w:rsidRPr="000754B5">
        <w:rPr>
          <w:rFonts w:ascii="Bookman Old Style" w:hAnsi="Bookman Old Style"/>
          <w:bCs/>
        </w:rPr>
        <w:t xml:space="preserve"> лет: до 25 кг</w:t>
      </w:r>
      <w:r>
        <w:rPr>
          <w:rFonts w:ascii="Bookman Old Style" w:hAnsi="Bookman Old Style"/>
          <w:bCs/>
        </w:rPr>
        <w:t>;</w:t>
      </w:r>
      <w:r w:rsidRPr="00627281">
        <w:rPr>
          <w:rFonts w:ascii="Bookman Old Style" w:hAnsi="Bookman Old Style"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до </w:t>
      </w:r>
      <w:smartTag w:uri="urn:schemas-microsoft-com:office:smarttags" w:element="metricconverter">
        <w:smartTagPr>
          <w:attr w:name="ProductID" w:val="30 кг"/>
        </w:smartTagPr>
        <w:r w:rsidRPr="000754B5">
          <w:rPr>
            <w:rFonts w:ascii="Bookman Old Style" w:hAnsi="Bookman Old Style"/>
            <w:bCs/>
          </w:rPr>
          <w:t>30 кг</w:t>
        </w:r>
      </w:smartTag>
      <w:r w:rsidRPr="000754B5">
        <w:rPr>
          <w:rFonts w:ascii="Bookman Old Style" w:hAnsi="Bookman Old Style"/>
          <w:bCs/>
        </w:rPr>
        <w:t>,</w:t>
      </w:r>
      <w:r>
        <w:rPr>
          <w:rFonts w:ascii="Bookman Old Style" w:hAnsi="Bookman Old Style"/>
          <w:bCs/>
        </w:rPr>
        <w:t xml:space="preserve"> св.30</w:t>
      </w:r>
    </w:p>
    <w:p w:rsidR="00FD30E7" w:rsidRPr="000754B5" w:rsidRDefault="00FD30E7" w:rsidP="00FD30E7">
      <w:pPr>
        <w:ind w:firstLine="180"/>
        <w:jc w:val="both"/>
        <w:rPr>
          <w:rFonts w:ascii="Bookman Old Style" w:hAnsi="Bookman Old Style"/>
          <w:bCs/>
        </w:rPr>
      </w:pPr>
      <w:r w:rsidRPr="003231E3">
        <w:rPr>
          <w:rFonts w:ascii="Bookman Old Style" w:hAnsi="Bookman Old Style"/>
          <w:bCs/>
        </w:rPr>
        <w:t>-</w:t>
      </w:r>
      <w:r w:rsidRPr="000754B5">
        <w:rPr>
          <w:rFonts w:ascii="Bookman Old Style" w:hAnsi="Bookman Old Style"/>
          <w:b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дети 8-9 лет: до </w:t>
      </w:r>
      <w:smartTag w:uri="urn:schemas-microsoft-com:office:smarttags" w:element="metricconverter">
        <w:smartTagPr>
          <w:attr w:name="ProductID" w:val="25 кг"/>
        </w:smartTagPr>
        <w:r w:rsidRPr="000754B5">
          <w:rPr>
            <w:rFonts w:ascii="Bookman Old Style" w:hAnsi="Bookman Old Style"/>
            <w:bCs/>
          </w:rPr>
          <w:t>25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30 кг"/>
        </w:smartTagPr>
        <w:r w:rsidRPr="000754B5">
          <w:rPr>
            <w:rFonts w:ascii="Bookman Old Style" w:hAnsi="Bookman Old Style"/>
            <w:bCs/>
          </w:rPr>
          <w:t>30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35 кг"/>
        </w:smartTagPr>
        <w:r w:rsidRPr="000754B5">
          <w:rPr>
            <w:rFonts w:ascii="Bookman Old Style" w:hAnsi="Bookman Old Style"/>
            <w:bCs/>
          </w:rPr>
          <w:t>35 кг</w:t>
        </w:r>
      </w:smartTag>
      <w:r w:rsidRPr="000754B5">
        <w:rPr>
          <w:rFonts w:ascii="Bookman Old Style" w:hAnsi="Bookman Old Style"/>
          <w:bCs/>
        </w:rPr>
        <w:t>, св.35 кг;</w:t>
      </w:r>
    </w:p>
    <w:p w:rsidR="00FD30E7" w:rsidRDefault="00FD30E7" w:rsidP="00FD30E7">
      <w:pPr>
        <w:ind w:firstLine="180"/>
        <w:jc w:val="both"/>
        <w:rPr>
          <w:rFonts w:ascii="Bookman Old Style" w:hAnsi="Bookman Old Style"/>
          <w:bCs/>
        </w:rPr>
      </w:pPr>
      <w:r w:rsidRPr="000754B5">
        <w:rPr>
          <w:rFonts w:ascii="Bookman Old Style" w:hAnsi="Bookman Old Style"/>
          <w:bCs/>
        </w:rPr>
        <w:t>- дети 10-11</w:t>
      </w:r>
      <w:r>
        <w:rPr>
          <w:rFonts w:ascii="Bookman Old Style" w:hAnsi="Bookman Old Style"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лет: </w:t>
      </w:r>
      <w:r>
        <w:rPr>
          <w:rFonts w:ascii="Bookman Old Style" w:hAnsi="Bookman Old Style"/>
          <w:bCs/>
        </w:rPr>
        <w:t>до 30</w:t>
      </w:r>
      <w:r w:rsidRPr="000754B5">
        <w:rPr>
          <w:rFonts w:ascii="Bookman Old Style" w:hAnsi="Bookman Old Style"/>
          <w:bCs/>
        </w:rPr>
        <w:t xml:space="preserve"> кг до </w:t>
      </w:r>
      <w:smartTag w:uri="urn:schemas-microsoft-com:office:smarttags" w:element="metricconverter">
        <w:smartTagPr>
          <w:attr w:name="ProductID" w:val="35 кг"/>
        </w:smartTagPr>
        <w:r w:rsidRPr="000754B5">
          <w:rPr>
            <w:rFonts w:ascii="Bookman Old Style" w:hAnsi="Bookman Old Style"/>
            <w:bCs/>
          </w:rPr>
          <w:t>35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40 кг"/>
        </w:smartTagPr>
        <w:r w:rsidRPr="000754B5">
          <w:rPr>
            <w:rFonts w:ascii="Bookman Old Style" w:hAnsi="Bookman Old Style"/>
            <w:bCs/>
          </w:rPr>
          <w:t>40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45 кг"/>
        </w:smartTagPr>
        <w:r w:rsidRPr="000754B5">
          <w:rPr>
            <w:rFonts w:ascii="Bookman Old Style" w:hAnsi="Bookman Old Style"/>
            <w:bCs/>
          </w:rPr>
          <w:t>45 кг</w:t>
        </w:r>
      </w:smartTag>
      <w:r w:rsidRPr="000754B5">
        <w:rPr>
          <w:rFonts w:ascii="Bookman Old Style" w:hAnsi="Bookman Old Style"/>
          <w:bCs/>
        </w:rPr>
        <w:t>, св.45 кг;</w:t>
      </w:r>
    </w:p>
    <w:p w:rsidR="00F15E9C" w:rsidRDefault="00F15E9C" w:rsidP="00FD30E7">
      <w:pPr>
        <w:ind w:firstLine="180"/>
        <w:jc w:val="both"/>
        <w:rPr>
          <w:rFonts w:ascii="Bookman Old Style" w:hAnsi="Bookman Old Style"/>
          <w:bCs/>
        </w:rPr>
      </w:pPr>
    </w:p>
    <w:p w:rsidR="00520DEF" w:rsidRDefault="00682494" w:rsidP="0085473F">
      <w:pPr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Cs/>
        </w:rPr>
        <w:t xml:space="preserve">   </w:t>
      </w:r>
      <w:r w:rsidR="0085473F" w:rsidRPr="00682494">
        <w:rPr>
          <w:rFonts w:ascii="Bookman Old Style" w:hAnsi="Bookman Old Style"/>
          <w:bCs/>
        </w:rPr>
        <w:t>В «Открытом первенстве» принимают участие спортсмены в возрасте от 12 до 17 лет.</w:t>
      </w:r>
      <w:r w:rsidR="00FD30E7" w:rsidRPr="00682494">
        <w:rPr>
          <w:rFonts w:ascii="Bookman Old Style" w:hAnsi="Bookman Old Style"/>
          <w:bCs/>
        </w:rPr>
        <w:t xml:space="preserve"> </w:t>
      </w:r>
      <w:r w:rsidR="00FD30E7">
        <w:rPr>
          <w:rFonts w:ascii="Bookman Old Style" w:hAnsi="Bookman Old Style"/>
          <w:b/>
          <w:bCs/>
        </w:rPr>
        <w:t xml:space="preserve"> </w:t>
      </w:r>
    </w:p>
    <w:p w:rsidR="00FD30E7" w:rsidRPr="00A35DDD" w:rsidRDefault="00174059" w:rsidP="00F87110">
      <w:pPr>
        <w:jc w:val="both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  <w:b/>
          <w:bCs/>
        </w:rPr>
        <w:t xml:space="preserve">  </w:t>
      </w:r>
      <w:r w:rsidR="00FD30E7" w:rsidRPr="00A35DDD">
        <w:rPr>
          <w:rFonts w:ascii="Bookman Old Style" w:hAnsi="Bookman Old Style"/>
          <w:b/>
          <w:bCs/>
          <w:u w:val="single"/>
        </w:rPr>
        <w:t xml:space="preserve">Весовые категории </w:t>
      </w:r>
      <w:r w:rsidR="0049178E" w:rsidRPr="00A35DDD">
        <w:rPr>
          <w:rFonts w:ascii="Bookman Old Style" w:hAnsi="Bookman Old Style"/>
          <w:b/>
          <w:bCs/>
          <w:u w:val="single"/>
        </w:rPr>
        <w:t xml:space="preserve">участников </w:t>
      </w:r>
      <w:r w:rsidR="00113734">
        <w:rPr>
          <w:rFonts w:ascii="Bookman Old Style" w:hAnsi="Bookman Old Style"/>
          <w:b/>
          <w:bCs/>
          <w:u w:val="single"/>
        </w:rPr>
        <w:t>«О</w:t>
      </w:r>
      <w:r w:rsidR="00FD30E7" w:rsidRPr="00A35DDD">
        <w:rPr>
          <w:rFonts w:ascii="Bookman Old Style" w:hAnsi="Bookman Old Style"/>
          <w:b/>
          <w:bCs/>
          <w:u w:val="single"/>
        </w:rPr>
        <w:t>ткрытого первенства</w:t>
      </w:r>
      <w:r w:rsidR="00113734">
        <w:rPr>
          <w:rFonts w:ascii="Bookman Old Style" w:hAnsi="Bookman Old Style"/>
          <w:b/>
          <w:bCs/>
          <w:u w:val="single"/>
        </w:rPr>
        <w:t>»</w:t>
      </w:r>
      <w:r w:rsidR="00FD30E7" w:rsidRPr="00A35DDD">
        <w:rPr>
          <w:rFonts w:ascii="Bookman Old Style" w:hAnsi="Bookman Old Style"/>
          <w:b/>
          <w:bCs/>
          <w:u w:val="single"/>
        </w:rPr>
        <w:t>:</w:t>
      </w:r>
    </w:p>
    <w:p w:rsidR="00FD30E7" w:rsidRPr="000754B5" w:rsidRDefault="00FD30E7" w:rsidP="00FD30E7">
      <w:pPr>
        <w:ind w:firstLine="180"/>
        <w:jc w:val="both"/>
        <w:rPr>
          <w:rFonts w:ascii="Bookman Old Style" w:hAnsi="Bookman Old Style"/>
          <w:bCs/>
        </w:rPr>
      </w:pPr>
      <w:r w:rsidRPr="000754B5">
        <w:rPr>
          <w:rFonts w:ascii="Bookman Old Style" w:hAnsi="Bookman Old Style"/>
          <w:bCs/>
        </w:rPr>
        <w:t xml:space="preserve">- юноши 12-13 лет: </w:t>
      </w:r>
      <w:r w:rsidR="008D407C">
        <w:rPr>
          <w:rFonts w:ascii="Bookman Old Style" w:hAnsi="Bookman Old Style"/>
          <w:bCs/>
        </w:rPr>
        <w:t>до 35</w:t>
      </w:r>
      <w:r w:rsidR="008D407C" w:rsidRPr="008D407C">
        <w:rPr>
          <w:rFonts w:ascii="Bookman Old Style" w:hAnsi="Bookman Old Style"/>
          <w:bCs/>
        </w:rPr>
        <w:t xml:space="preserve"> кг</w:t>
      </w:r>
      <w:r w:rsidR="008D407C">
        <w:rPr>
          <w:rFonts w:ascii="Bookman Old Style" w:hAnsi="Bookman Old Style"/>
          <w:bCs/>
        </w:rPr>
        <w:t>,</w:t>
      </w:r>
      <w:r w:rsidR="008D407C" w:rsidRPr="008D407C">
        <w:rPr>
          <w:rFonts w:ascii="Bookman Old Style" w:hAnsi="Bookman Old Style"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до </w:t>
      </w:r>
      <w:smartTag w:uri="urn:schemas-microsoft-com:office:smarttags" w:element="metricconverter">
        <w:smartTagPr>
          <w:attr w:name="ProductID" w:val="40 кг"/>
        </w:smartTagPr>
        <w:r w:rsidRPr="000754B5">
          <w:rPr>
            <w:rFonts w:ascii="Bookman Old Style" w:hAnsi="Bookman Old Style"/>
            <w:bCs/>
          </w:rPr>
          <w:t>40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45 кг"/>
        </w:smartTagPr>
        <w:r w:rsidRPr="000754B5">
          <w:rPr>
            <w:rFonts w:ascii="Bookman Old Style" w:hAnsi="Bookman Old Style"/>
            <w:bCs/>
          </w:rPr>
          <w:t>45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50 кг"/>
        </w:smartTagPr>
        <w:r w:rsidRPr="000754B5">
          <w:rPr>
            <w:rFonts w:ascii="Bookman Old Style" w:hAnsi="Bookman Old Style"/>
            <w:bCs/>
          </w:rPr>
          <w:t>50 кг</w:t>
        </w:r>
      </w:smartTag>
      <w:r w:rsidRPr="000754B5">
        <w:rPr>
          <w:rFonts w:ascii="Bookman Old Style" w:hAnsi="Bookman Old Style"/>
          <w:bCs/>
        </w:rPr>
        <w:t>, св</w:t>
      </w:r>
      <w:r>
        <w:rPr>
          <w:rFonts w:ascii="Bookman Old Style" w:hAnsi="Bookman Old Style"/>
          <w:bCs/>
        </w:rPr>
        <w:t>.</w:t>
      </w:r>
      <w:r w:rsidRPr="000754B5">
        <w:rPr>
          <w:rFonts w:ascii="Bookman Old Style" w:hAnsi="Bookman Old Style"/>
          <w:bCs/>
        </w:rPr>
        <w:t>50 кг;</w:t>
      </w:r>
    </w:p>
    <w:p w:rsidR="00FD30E7" w:rsidRDefault="00FD30E7" w:rsidP="00FD30E7">
      <w:pPr>
        <w:ind w:firstLine="180"/>
        <w:jc w:val="both"/>
        <w:rPr>
          <w:rFonts w:ascii="Bookman Old Style" w:hAnsi="Bookman Old Style"/>
          <w:bCs/>
        </w:rPr>
      </w:pPr>
      <w:r w:rsidRPr="000754B5">
        <w:rPr>
          <w:rFonts w:ascii="Bookman Old Style" w:hAnsi="Bookman Old Style"/>
          <w:bCs/>
        </w:rPr>
        <w:t xml:space="preserve">- юноши 14-15 </w:t>
      </w:r>
      <w:r>
        <w:rPr>
          <w:rFonts w:ascii="Bookman Old Style" w:hAnsi="Bookman Old Style"/>
          <w:bCs/>
        </w:rPr>
        <w:t xml:space="preserve">лет: </w:t>
      </w:r>
      <w:r w:rsidR="00417E55">
        <w:rPr>
          <w:rFonts w:ascii="Bookman Old Style" w:hAnsi="Bookman Old Style"/>
          <w:bCs/>
        </w:rPr>
        <w:t>до 45</w:t>
      </w:r>
      <w:r w:rsidR="00417E55" w:rsidRPr="000754B5">
        <w:rPr>
          <w:rFonts w:ascii="Bookman Old Style" w:hAnsi="Bookman Old Style"/>
          <w:bCs/>
        </w:rPr>
        <w:t xml:space="preserve"> кг, до </w:t>
      </w:r>
      <w:smartTag w:uri="urn:schemas-microsoft-com:office:smarttags" w:element="metricconverter">
        <w:smartTagPr>
          <w:attr w:name="ProductID" w:val="50 кг"/>
        </w:smartTagPr>
        <w:r w:rsidR="00417E55" w:rsidRPr="000754B5">
          <w:rPr>
            <w:rFonts w:ascii="Bookman Old Style" w:hAnsi="Bookman Old Style"/>
            <w:bCs/>
          </w:rPr>
          <w:t>50 кг</w:t>
        </w:r>
      </w:smartTag>
      <w:r w:rsidR="00417E55" w:rsidRPr="000754B5">
        <w:rPr>
          <w:rFonts w:ascii="Bookman Old Style" w:hAnsi="Bookman Old Style"/>
          <w:bCs/>
        </w:rPr>
        <w:t xml:space="preserve">, </w:t>
      </w:r>
      <w:r w:rsidRPr="000754B5">
        <w:rPr>
          <w:rFonts w:ascii="Bookman Old Style" w:hAnsi="Bookman Old Style"/>
          <w:bCs/>
        </w:rPr>
        <w:t xml:space="preserve">до </w:t>
      </w:r>
      <w:smartTag w:uri="urn:schemas-microsoft-com:office:smarttags" w:element="metricconverter">
        <w:smartTagPr>
          <w:attr w:name="ProductID" w:val="55 кг"/>
        </w:smartTagPr>
        <w:r w:rsidRPr="000754B5">
          <w:rPr>
            <w:rFonts w:ascii="Bookman Old Style" w:hAnsi="Bookman Old Style"/>
            <w:bCs/>
          </w:rPr>
          <w:t>55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60 кг"/>
        </w:smartTagPr>
        <w:r w:rsidRPr="000754B5">
          <w:rPr>
            <w:rFonts w:ascii="Bookman Old Style" w:hAnsi="Bookman Old Style"/>
            <w:bCs/>
          </w:rPr>
          <w:t>60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65 кг"/>
        </w:smartTagPr>
        <w:r w:rsidRPr="000754B5">
          <w:rPr>
            <w:rFonts w:ascii="Bookman Old Style" w:hAnsi="Bookman Old Style"/>
            <w:bCs/>
          </w:rPr>
          <w:t>65 кг</w:t>
        </w:r>
      </w:smartTag>
      <w:r w:rsidRPr="000754B5">
        <w:rPr>
          <w:rFonts w:ascii="Bookman Old Style" w:hAnsi="Bookman Old Style"/>
          <w:bCs/>
        </w:rPr>
        <w:t>, св</w:t>
      </w:r>
      <w:r>
        <w:rPr>
          <w:rFonts w:ascii="Bookman Old Style" w:hAnsi="Bookman Old Style"/>
          <w:bCs/>
        </w:rPr>
        <w:t>.</w:t>
      </w:r>
      <w:r w:rsidRPr="000754B5">
        <w:rPr>
          <w:rFonts w:ascii="Bookman Old Style" w:hAnsi="Bookman Old Style"/>
          <w:bCs/>
        </w:rPr>
        <w:t>65 кг;</w:t>
      </w:r>
    </w:p>
    <w:p w:rsidR="0049178E" w:rsidRDefault="0049178E" w:rsidP="00FD30E7">
      <w:pPr>
        <w:ind w:firstLine="18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- юноши 16-17</w:t>
      </w:r>
      <w:r w:rsidRPr="0049178E">
        <w:rPr>
          <w:rFonts w:ascii="Bookman Old Style" w:hAnsi="Bookman Old Style"/>
          <w:bCs/>
        </w:rPr>
        <w:t xml:space="preserve"> лет: </w:t>
      </w:r>
      <w:r w:rsidR="00417E55" w:rsidRPr="000754B5">
        <w:rPr>
          <w:rFonts w:ascii="Bookman Old Style" w:hAnsi="Bookman Old Style"/>
          <w:bCs/>
        </w:rPr>
        <w:t xml:space="preserve">до </w:t>
      </w:r>
      <w:smartTag w:uri="urn:schemas-microsoft-com:office:smarttags" w:element="metricconverter">
        <w:smartTagPr>
          <w:attr w:name="ProductID" w:val="50 кг"/>
        </w:smartTagPr>
        <w:r w:rsidR="00417E55" w:rsidRPr="000754B5">
          <w:rPr>
            <w:rFonts w:ascii="Bookman Old Style" w:hAnsi="Bookman Old Style"/>
            <w:bCs/>
          </w:rPr>
          <w:t>50 кг</w:t>
        </w:r>
      </w:smartTag>
      <w:r w:rsidR="00417E55" w:rsidRPr="000754B5">
        <w:rPr>
          <w:rFonts w:ascii="Bookman Old Style" w:hAnsi="Bookman Old Style"/>
          <w:bCs/>
        </w:rPr>
        <w:t xml:space="preserve">, </w:t>
      </w:r>
      <w:r w:rsidRPr="0049178E">
        <w:rPr>
          <w:rFonts w:ascii="Bookman Old Style" w:hAnsi="Bookman Old Style"/>
          <w:bCs/>
        </w:rPr>
        <w:t>до 55 кг, до 60 кг, до 65 кг, св.65 кг;</w:t>
      </w:r>
    </w:p>
    <w:p w:rsidR="00FD30E7" w:rsidRPr="000754B5" w:rsidRDefault="00FD30E7" w:rsidP="00FD30E7">
      <w:pPr>
        <w:ind w:firstLine="180"/>
        <w:rPr>
          <w:rFonts w:ascii="Bookman Old Style" w:hAnsi="Bookman Old Style"/>
          <w:bCs/>
        </w:rPr>
      </w:pPr>
      <w:r w:rsidRPr="000754B5">
        <w:rPr>
          <w:rFonts w:ascii="Bookman Old Style" w:hAnsi="Bookman Old Style"/>
          <w:bCs/>
        </w:rPr>
        <w:t>- девушки 12-13 лет: до</w:t>
      </w:r>
      <w:r w:rsidR="008D407C">
        <w:rPr>
          <w:rFonts w:ascii="Bookman Old Style" w:hAnsi="Bookman Old Style"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35 кг, до </w:t>
      </w:r>
      <w:smartTag w:uri="urn:schemas-microsoft-com:office:smarttags" w:element="metricconverter">
        <w:smartTagPr>
          <w:attr w:name="ProductID" w:val="40 кг"/>
        </w:smartTagPr>
        <w:r w:rsidRPr="000754B5">
          <w:rPr>
            <w:rFonts w:ascii="Bookman Old Style" w:hAnsi="Bookman Old Style"/>
            <w:bCs/>
          </w:rPr>
          <w:t>40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45 кг"/>
        </w:smartTagPr>
        <w:r w:rsidRPr="000754B5">
          <w:rPr>
            <w:rFonts w:ascii="Bookman Old Style" w:hAnsi="Bookman Old Style"/>
            <w:bCs/>
          </w:rPr>
          <w:t>45 кг</w:t>
        </w:r>
      </w:smartTag>
      <w:r w:rsidRPr="000754B5">
        <w:rPr>
          <w:rFonts w:ascii="Bookman Old Style" w:hAnsi="Bookman Old Style"/>
          <w:bCs/>
        </w:rPr>
        <w:t>, до</w:t>
      </w:r>
      <w:r w:rsidR="008D407C">
        <w:rPr>
          <w:rFonts w:ascii="Bookman Old Style" w:hAnsi="Bookman Old Style"/>
          <w:bCs/>
        </w:rPr>
        <w:t xml:space="preserve"> </w:t>
      </w:r>
      <w:smartTag w:uri="urn:schemas-microsoft-com:office:smarttags" w:element="metricconverter">
        <w:smartTagPr>
          <w:attr w:name="ProductID" w:val="50 кг"/>
        </w:smartTagPr>
        <w:r w:rsidRPr="000754B5">
          <w:rPr>
            <w:rFonts w:ascii="Bookman Old Style" w:hAnsi="Bookman Old Style"/>
            <w:bCs/>
          </w:rPr>
          <w:t>50 кг;</w:t>
        </w:r>
      </w:smartTag>
      <w:r w:rsidRPr="000754B5">
        <w:rPr>
          <w:rFonts w:ascii="Bookman Old Style" w:hAnsi="Bookman Old Style"/>
          <w:bCs/>
        </w:rPr>
        <w:t xml:space="preserve"> </w:t>
      </w:r>
    </w:p>
    <w:p w:rsidR="00FD30E7" w:rsidRDefault="00FD30E7" w:rsidP="00FD30E7">
      <w:pPr>
        <w:ind w:firstLine="180"/>
        <w:rPr>
          <w:rFonts w:ascii="Bookman Old Style" w:hAnsi="Bookman Old Style"/>
          <w:bCs/>
        </w:rPr>
      </w:pPr>
      <w:r w:rsidRPr="000754B5">
        <w:rPr>
          <w:rFonts w:ascii="Bookman Old Style" w:hAnsi="Bookman Old Style"/>
          <w:bCs/>
        </w:rPr>
        <w:t xml:space="preserve">- девушки 14-15 лет: до </w:t>
      </w:r>
      <w:smartTag w:uri="urn:schemas-microsoft-com:office:smarttags" w:element="metricconverter">
        <w:smartTagPr>
          <w:attr w:name="ProductID" w:val="50 кг"/>
        </w:smartTagPr>
        <w:r w:rsidRPr="000754B5">
          <w:rPr>
            <w:rFonts w:ascii="Bookman Old Style" w:hAnsi="Bookman Old Style"/>
            <w:bCs/>
          </w:rPr>
          <w:t>50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55 кг"/>
        </w:smartTagPr>
        <w:r w:rsidRPr="000754B5">
          <w:rPr>
            <w:rFonts w:ascii="Bookman Old Style" w:hAnsi="Bookman Old Style"/>
            <w:bCs/>
          </w:rPr>
          <w:t>55 кг</w:t>
        </w:r>
      </w:smartTag>
      <w:r w:rsidRPr="000754B5">
        <w:rPr>
          <w:rFonts w:ascii="Bookman Old Style" w:hAnsi="Bookman Old Style"/>
          <w:bCs/>
        </w:rPr>
        <w:t xml:space="preserve">, до </w:t>
      </w:r>
      <w:smartTag w:uri="urn:schemas-microsoft-com:office:smarttags" w:element="metricconverter">
        <w:smartTagPr>
          <w:attr w:name="ProductID" w:val="60 кг"/>
        </w:smartTagPr>
        <w:r w:rsidRPr="000754B5">
          <w:rPr>
            <w:rFonts w:ascii="Bookman Old Style" w:hAnsi="Bookman Old Style"/>
            <w:bCs/>
          </w:rPr>
          <w:t>60 кг</w:t>
        </w:r>
      </w:smartTag>
      <w:r w:rsidRPr="000754B5">
        <w:rPr>
          <w:rFonts w:ascii="Bookman Old Style" w:hAnsi="Bookman Old Style"/>
          <w:bCs/>
        </w:rPr>
        <w:t>, св</w:t>
      </w:r>
      <w:r>
        <w:rPr>
          <w:rFonts w:ascii="Bookman Old Style" w:hAnsi="Bookman Old Style"/>
          <w:bCs/>
        </w:rPr>
        <w:t>.</w:t>
      </w:r>
      <w:r w:rsidRPr="000754B5">
        <w:rPr>
          <w:rFonts w:ascii="Bookman Old Style" w:hAnsi="Bookman Old Style"/>
          <w:bCs/>
        </w:rPr>
        <w:t xml:space="preserve">60 кг, </w:t>
      </w:r>
    </w:p>
    <w:p w:rsidR="004565F0" w:rsidRDefault="0049178E" w:rsidP="0049178E">
      <w:pPr>
        <w:autoSpaceDE w:val="0"/>
        <w:autoSpaceDN w:val="0"/>
        <w:adjustRightInd w:val="0"/>
        <w:jc w:val="both"/>
        <w:rPr>
          <w:rFonts w:ascii="Bookman Old Style" w:eastAsia="SimSun" w:hAnsi="Bookman Old Style"/>
          <w:lang w:eastAsia="zh-CN"/>
        </w:rPr>
      </w:pPr>
      <w:r>
        <w:rPr>
          <w:rFonts w:ascii="Bookman Old Style" w:eastAsia="SimSun" w:hAnsi="Bookman Old Style"/>
          <w:lang w:eastAsia="zh-CN"/>
        </w:rPr>
        <w:t xml:space="preserve">   </w:t>
      </w:r>
      <w:r w:rsidRPr="0049178E">
        <w:rPr>
          <w:rFonts w:ascii="Bookman Old Style" w:eastAsia="SimSun" w:hAnsi="Bookman Old Style"/>
          <w:lang w:eastAsia="zh-CN"/>
        </w:rPr>
        <w:t>- девушки 1</w:t>
      </w:r>
      <w:r>
        <w:rPr>
          <w:rFonts w:ascii="Bookman Old Style" w:eastAsia="SimSun" w:hAnsi="Bookman Old Style"/>
          <w:lang w:eastAsia="zh-CN"/>
        </w:rPr>
        <w:t>6-17</w:t>
      </w:r>
      <w:r w:rsidRPr="0049178E">
        <w:rPr>
          <w:rFonts w:ascii="Bookman Old Style" w:eastAsia="SimSun" w:hAnsi="Bookman Old Style"/>
          <w:lang w:eastAsia="zh-CN"/>
        </w:rPr>
        <w:t xml:space="preserve"> лет: до 50 к</w:t>
      </w:r>
      <w:r w:rsidR="00E14B46">
        <w:rPr>
          <w:rFonts w:ascii="Bookman Old Style" w:eastAsia="SimSun" w:hAnsi="Bookman Old Style"/>
          <w:lang w:eastAsia="zh-CN"/>
        </w:rPr>
        <w:t>г, до 55 кг, до 60 кг, св.60 кг.</w:t>
      </w:r>
    </w:p>
    <w:p w:rsidR="00E14B46" w:rsidRPr="00174059" w:rsidRDefault="00E14B46" w:rsidP="0049178E">
      <w:pPr>
        <w:autoSpaceDE w:val="0"/>
        <w:autoSpaceDN w:val="0"/>
        <w:adjustRightInd w:val="0"/>
        <w:jc w:val="both"/>
        <w:rPr>
          <w:rFonts w:ascii="Bookman Old Style" w:eastAsia="SimSun" w:hAnsi="Bookman Old Style"/>
          <w:sz w:val="16"/>
          <w:szCs w:val="16"/>
          <w:lang w:eastAsia="zh-CN"/>
        </w:rPr>
      </w:pPr>
    </w:p>
    <w:p w:rsidR="0046783C" w:rsidRDefault="0046783C" w:rsidP="00F87110">
      <w:pPr>
        <w:pStyle w:val="ae"/>
        <w:numPr>
          <w:ilvl w:val="0"/>
          <w:numId w:val="11"/>
        </w:numPr>
        <w:ind w:left="709" w:hanging="283"/>
        <w:jc w:val="both"/>
        <w:rPr>
          <w:rFonts w:ascii="Bookman Old Style" w:eastAsia="MS Mincho" w:hAnsi="Bookman Old Style" w:cs="Iskoola Pota"/>
        </w:rPr>
      </w:pPr>
      <w:r w:rsidRPr="0046783C">
        <w:rPr>
          <w:rFonts w:ascii="Bookman Old Style" w:eastAsia="MS Mincho" w:hAnsi="Bookman Old Style" w:cs="Iskoola Pota"/>
        </w:rPr>
        <w:t>По результатам регистрации возможны изменения в весовых категориях.</w:t>
      </w:r>
    </w:p>
    <w:p w:rsidR="005D62A2" w:rsidRPr="00B104CB" w:rsidRDefault="005D62A2" w:rsidP="00F87110">
      <w:pPr>
        <w:pStyle w:val="ae"/>
        <w:numPr>
          <w:ilvl w:val="0"/>
          <w:numId w:val="11"/>
        </w:numPr>
        <w:ind w:left="0" w:firstLine="426"/>
        <w:jc w:val="both"/>
        <w:rPr>
          <w:rFonts w:ascii="Bookman Old Style" w:eastAsia="MS Mincho" w:hAnsi="Bookman Old Style" w:cs="Iskoola Pota"/>
        </w:rPr>
      </w:pPr>
      <w:r w:rsidRPr="00B104CB">
        <w:rPr>
          <w:rFonts w:ascii="Bookman Old Style" w:eastAsia="MS Mincho" w:hAnsi="Bookman Old Style" w:cs="Iskoola Pota"/>
        </w:rPr>
        <w:t>В поединках спортсмены, с их согласия</w:t>
      </w:r>
      <w:r w:rsidR="00A83940" w:rsidRPr="00B104CB">
        <w:rPr>
          <w:rFonts w:ascii="Bookman Old Style" w:eastAsia="MS Mincho" w:hAnsi="Bookman Old Style" w:cs="Iskoola Pota"/>
        </w:rPr>
        <w:t>, с согласия их родителей (опекунов и т.д.),</w:t>
      </w:r>
      <w:r w:rsidR="00D94BEC" w:rsidRPr="00B104CB">
        <w:rPr>
          <w:rFonts w:ascii="Bookman Old Style" w:eastAsia="MS Mincho" w:hAnsi="Bookman Old Style" w:cs="Iskoola Pota"/>
        </w:rPr>
        <w:t xml:space="preserve"> а </w:t>
      </w:r>
      <w:r w:rsidR="0063365D" w:rsidRPr="00B104CB">
        <w:rPr>
          <w:rFonts w:ascii="Bookman Old Style" w:eastAsia="MS Mincho" w:hAnsi="Bookman Old Style" w:cs="Iskoola Pota"/>
        </w:rPr>
        <w:t>также</w:t>
      </w:r>
      <w:r w:rsidR="00A83940" w:rsidRPr="00B104CB">
        <w:rPr>
          <w:rFonts w:ascii="Bookman Old Style" w:eastAsia="MS Mincho" w:hAnsi="Bookman Old Style" w:cs="Iskoola Pota"/>
        </w:rPr>
        <w:t xml:space="preserve"> с </w:t>
      </w:r>
      <w:r w:rsidRPr="00B104CB">
        <w:rPr>
          <w:rFonts w:ascii="Bookman Old Style" w:eastAsia="MS Mincho" w:hAnsi="Bookman Old Style" w:cs="Iskoola Pota"/>
        </w:rPr>
        <w:t xml:space="preserve">согласия официального представителя команды, могут быть переведены в следующую </w:t>
      </w:r>
      <w:r w:rsidR="00B104CB">
        <w:rPr>
          <w:rFonts w:ascii="Bookman Old Style" w:eastAsia="MS Mincho" w:hAnsi="Bookman Old Style" w:cs="Iskoola Pota"/>
        </w:rPr>
        <w:t>более тяжелую весовую категорию</w:t>
      </w:r>
      <w:r w:rsidRPr="00B104CB">
        <w:rPr>
          <w:rFonts w:ascii="Bookman Old Style" w:eastAsia="MS Mincho" w:hAnsi="Bookman Old Style" w:cs="Iskoola Pota"/>
        </w:rPr>
        <w:t>.</w:t>
      </w:r>
    </w:p>
    <w:p w:rsidR="005D62A2" w:rsidRPr="005D62A2" w:rsidRDefault="005D62A2" w:rsidP="00F87110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5D62A2">
        <w:rPr>
          <w:rFonts w:ascii="Bookman Old Style" w:hAnsi="Bookman Old Style"/>
        </w:rPr>
        <w:t xml:space="preserve">Каждый спортсмен должен иметь чистое белое </w:t>
      </w:r>
      <w:r w:rsidR="0061770E">
        <w:rPr>
          <w:rFonts w:ascii="Bookman Old Style" w:hAnsi="Bookman Old Style"/>
        </w:rPr>
        <w:t>карате-ги</w:t>
      </w:r>
      <w:r w:rsidRPr="005D62A2">
        <w:rPr>
          <w:rFonts w:ascii="Bookman Old Style" w:hAnsi="Bookman Old Style"/>
        </w:rPr>
        <w:t>, пояс, соответствующий квалификации, эмблему своей организации</w:t>
      </w:r>
      <w:r w:rsidR="0049178E">
        <w:rPr>
          <w:rFonts w:ascii="Bookman Old Style" w:hAnsi="Bookman Old Style"/>
        </w:rPr>
        <w:t>.</w:t>
      </w:r>
    </w:p>
    <w:p w:rsidR="005D62A2" w:rsidRPr="005D62A2" w:rsidRDefault="005D62A2" w:rsidP="00F87110">
      <w:pPr>
        <w:numPr>
          <w:ilvl w:val="0"/>
          <w:numId w:val="3"/>
        </w:numPr>
        <w:suppressAutoHyphens/>
        <w:jc w:val="both"/>
        <w:rPr>
          <w:rFonts w:ascii="Bookman Old Style" w:hAnsi="Bookman Old Style"/>
        </w:rPr>
      </w:pPr>
      <w:r w:rsidRPr="005D62A2">
        <w:rPr>
          <w:rFonts w:ascii="Bookman Old Style" w:hAnsi="Bookman Old Style"/>
        </w:rPr>
        <w:t>Два пояса (красного и белого цветов).</w:t>
      </w:r>
    </w:p>
    <w:p w:rsidR="005D62A2" w:rsidRDefault="007B058A" w:rsidP="00F87110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E50165">
        <w:rPr>
          <w:rFonts w:ascii="Bookman Old Style" w:hAnsi="Bookman Old Style"/>
        </w:rPr>
        <w:t>С</w:t>
      </w:r>
      <w:r w:rsidR="005D62A2" w:rsidRPr="00E50165">
        <w:rPr>
          <w:rFonts w:ascii="Bookman Old Style" w:hAnsi="Bookman Old Style"/>
        </w:rPr>
        <w:t xml:space="preserve">редства защиты, согласно правилам соревнований по </w:t>
      </w:r>
      <w:r w:rsidR="00063AE7">
        <w:rPr>
          <w:rFonts w:ascii="Bookman Old Style" w:hAnsi="Bookman Old Style"/>
        </w:rPr>
        <w:t>А</w:t>
      </w:r>
      <w:r w:rsidR="0049178E">
        <w:rPr>
          <w:rFonts w:ascii="Bookman Old Style" w:hAnsi="Bookman Old Style"/>
        </w:rPr>
        <w:t>шихара-</w:t>
      </w:r>
      <w:r w:rsidR="005D62A2" w:rsidRPr="00E50165">
        <w:rPr>
          <w:rFonts w:ascii="Bookman Old Style" w:hAnsi="Bookman Old Style"/>
        </w:rPr>
        <w:t>каратэ</w:t>
      </w:r>
      <w:r w:rsidRPr="00E50165">
        <w:rPr>
          <w:rFonts w:ascii="Bookman Old Style" w:hAnsi="Bookman Old Style"/>
        </w:rPr>
        <w:t xml:space="preserve">. </w:t>
      </w:r>
      <w:r w:rsidR="0049178E">
        <w:rPr>
          <w:rFonts w:ascii="Bookman Old Style" w:hAnsi="Bookman Old Style"/>
        </w:rPr>
        <w:t>Все спортсмены обязаны использовать защитные</w:t>
      </w:r>
      <w:r w:rsidR="005D62A2" w:rsidRPr="00E50165">
        <w:rPr>
          <w:rFonts w:ascii="Bookman Old Style" w:hAnsi="Bookman Old Style"/>
        </w:rPr>
        <w:t xml:space="preserve"> </w:t>
      </w:r>
      <w:r w:rsidR="005D62A2" w:rsidRPr="00E50165">
        <w:rPr>
          <w:rFonts w:ascii="Bookman Old Style" w:hAnsi="Bookman Old Style"/>
          <w:bCs/>
        </w:rPr>
        <w:t>шлема</w:t>
      </w:r>
      <w:r w:rsidR="005D62A2" w:rsidRPr="00E50165">
        <w:rPr>
          <w:rFonts w:ascii="Bookman Old Style" w:hAnsi="Bookman Old Style"/>
        </w:rPr>
        <w:t xml:space="preserve">, </w:t>
      </w:r>
      <w:r w:rsidR="005D62A2" w:rsidRPr="00E50165">
        <w:rPr>
          <w:rFonts w:ascii="Bookman Old Style" w:hAnsi="Bookman Old Style"/>
          <w:bCs/>
        </w:rPr>
        <w:t>щитки</w:t>
      </w:r>
      <w:r w:rsidRPr="00E50165">
        <w:rPr>
          <w:rFonts w:ascii="Bookman Old Style" w:hAnsi="Bookman Old Style"/>
          <w:bCs/>
        </w:rPr>
        <w:t xml:space="preserve"> на голень с защитой подъема стопы</w:t>
      </w:r>
      <w:r w:rsidR="005D62A2" w:rsidRPr="00E50165">
        <w:rPr>
          <w:rFonts w:ascii="Bookman Old Style" w:hAnsi="Bookman Old Style"/>
          <w:bCs/>
        </w:rPr>
        <w:t>, перчатки на руки с открытыми пальцами</w:t>
      </w:r>
      <w:r w:rsidR="005D62A2" w:rsidRPr="00E50165">
        <w:rPr>
          <w:rFonts w:ascii="Bookman Old Style" w:hAnsi="Bookman Old Style"/>
        </w:rPr>
        <w:t>,</w:t>
      </w:r>
      <w:r w:rsidRPr="00E50165">
        <w:rPr>
          <w:rFonts w:ascii="Bookman Old Style" w:hAnsi="Bookman Old Style"/>
          <w:bCs/>
        </w:rPr>
        <w:t xml:space="preserve"> </w:t>
      </w:r>
      <w:r w:rsidR="00735B7B">
        <w:rPr>
          <w:rFonts w:ascii="Bookman Old Style" w:hAnsi="Bookman Old Style"/>
          <w:bCs/>
        </w:rPr>
        <w:t>жилеты</w:t>
      </w:r>
      <w:r w:rsidR="00EA38C3">
        <w:rPr>
          <w:rFonts w:ascii="Bookman Old Style" w:hAnsi="Bookman Old Style"/>
          <w:bCs/>
        </w:rPr>
        <w:t xml:space="preserve"> </w:t>
      </w:r>
      <w:r w:rsidR="00735B7B">
        <w:rPr>
          <w:rFonts w:ascii="Bookman Old Style" w:hAnsi="Bookman Old Style"/>
          <w:bCs/>
        </w:rPr>
        <w:t xml:space="preserve">(для детей 6-9 лет), </w:t>
      </w:r>
      <w:r w:rsidRPr="00E50165">
        <w:rPr>
          <w:rFonts w:ascii="Bookman Old Style" w:hAnsi="Bookman Old Style"/>
          <w:bCs/>
        </w:rPr>
        <w:t>юноши (раковину на пах),</w:t>
      </w:r>
      <w:r w:rsidR="005D62A2" w:rsidRPr="00E50165">
        <w:rPr>
          <w:rFonts w:ascii="Bookman Old Style" w:hAnsi="Bookman Old Style"/>
        </w:rPr>
        <w:t xml:space="preserve"> </w:t>
      </w:r>
      <w:r w:rsidRPr="00E50165">
        <w:rPr>
          <w:rFonts w:ascii="Bookman Old Style" w:hAnsi="Bookman Old Style"/>
          <w:bCs/>
        </w:rPr>
        <w:t>девушки (</w:t>
      </w:r>
      <w:r w:rsidR="005D62A2" w:rsidRPr="00E50165">
        <w:rPr>
          <w:rFonts w:ascii="Bookman Old Style" w:hAnsi="Bookman Old Style"/>
          <w:bCs/>
        </w:rPr>
        <w:t>бандаж на грудь</w:t>
      </w:r>
      <w:r w:rsidRPr="00E50165">
        <w:rPr>
          <w:rFonts w:ascii="Bookman Old Style" w:hAnsi="Bookman Old Style"/>
          <w:bCs/>
        </w:rPr>
        <w:t>).</w:t>
      </w:r>
      <w:r>
        <w:rPr>
          <w:rFonts w:ascii="Bookman Old Style" w:hAnsi="Bookman Old Style"/>
          <w:bCs/>
        </w:rPr>
        <w:t xml:space="preserve"> </w:t>
      </w:r>
      <w:r w:rsidR="005D62A2" w:rsidRPr="005D62A2">
        <w:rPr>
          <w:rFonts w:ascii="Bookman Old Style" w:hAnsi="Bookman Old Style"/>
        </w:rPr>
        <w:t>Все защитное снаряжение должно одеваться под кимоно.</w:t>
      </w:r>
    </w:p>
    <w:p w:rsidR="00B957E7" w:rsidRPr="00063AE7" w:rsidRDefault="00B957E7" w:rsidP="00F87110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ind w:left="0" w:firstLine="360"/>
        <w:jc w:val="both"/>
        <w:rPr>
          <w:rFonts w:ascii="Bookman Old Style" w:hAnsi="Bookman Old Style"/>
          <w:color w:val="000000" w:themeColor="text1"/>
        </w:rPr>
      </w:pPr>
      <w:r w:rsidRPr="00063AE7">
        <w:rPr>
          <w:rFonts w:ascii="Bookman Old Style" w:hAnsi="Bookman Old Style"/>
          <w:color w:val="000000" w:themeColor="text1"/>
        </w:rPr>
        <w:t>Во время проведения турнира будет организована выездная продажа спортивной экипировки фирмой «РЭЙ СПОРТ», для участия спортсменов в соревнованиях.</w:t>
      </w:r>
    </w:p>
    <w:p w:rsidR="00384A20" w:rsidRDefault="00A35DDD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5</w:t>
      </w:r>
      <w:r w:rsidR="00F87110">
        <w:rPr>
          <w:rFonts w:ascii="Bookman Old Style" w:hAnsi="Bookman Old Style"/>
          <w:b/>
        </w:rPr>
        <w:t>.1</w:t>
      </w:r>
      <w:r w:rsidR="00471249" w:rsidRPr="000754B5">
        <w:rPr>
          <w:rFonts w:ascii="Bookman Old Style" w:hAnsi="Bookman Old Style"/>
          <w:b/>
        </w:rPr>
        <w:t>. Регламент и прави</w:t>
      </w:r>
      <w:r w:rsidR="00384A20" w:rsidRPr="000754B5">
        <w:rPr>
          <w:rFonts w:ascii="Bookman Old Style" w:hAnsi="Bookman Old Style"/>
          <w:b/>
        </w:rPr>
        <w:t>ла проведения поединков</w:t>
      </w:r>
    </w:p>
    <w:p w:rsidR="007B3C71" w:rsidRPr="007B3C71" w:rsidRDefault="007B3C71" w:rsidP="00EF20F8">
      <w:pPr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553D66" w:rsidRDefault="00226C45" w:rsidP="00231771">
      <w:pPr>
        <w:pStyle w:val="LO-Normal"/>
        <w:spacing w:before="0" w:after="0"/>
        <w:jc w:val="both"/>
        <w:rPr>
          <w:rFonts w:ascii="Bookman Old Style" w:hAnsi="Bookman Old Style"/>
          <w:bCs/>
          <w:iCs/>
          <w:szCs w:val="24"/>
        </w:rPr>
      </w:pPr>
      <w:r>
        <w:rPr>
          <w:rFonts w:ascii="Bookman Old Style" w:hAnsi="Bookman Old Style"/>
          <w:bCs/>
          <w:iCs/>
          <w:szCs w:val="24"/>
        </w:rPr>
        <w:t xml:space="preserve">        П</w:t>
      </w:r>
      <w:r w:rsidR="00231771" w:rsidRPr="00B957E7">
        <w:rPr>
          <w:rFonts w:ascii="Bookman Old Style" w:hAnsi="Bookman Old Style"/>
          <w:bCs/>
          <w:iCs/>
          <w:szCs w:val="24"/>
        </w:rPr>
        <w:t xml:space="preserve">роведения поединков </w:t>
      </w:r>
      <w:r w:rsidR="00B957E7">
        <w:rPr>
          <w:rFonts w:ascii="Bookman Old Style" w:hAnsi="Bookman Old Style"/>
          <w:bCs/>
          <w:iCs/>
          <w:szCs w:val="24"/>
        </w:rPr>
        <w:t>будет согласно правил</w:t>
      </w:r>
      <w:r w:rsidR="00FC5225">
        <w:rPr>
          <w:rFonts w:ascii="Bookman Old Style" w:hAnsi="Bookman Old Style"/>
          <w:bCs/>
          <w:iCs/>
          <w:szCs w:val="24"/>
        </w:rPr>
        <w:t xml:space="preserve"> соревнований по А</w:t>
      </w:r>
      <w:r w:rsidR="00B957E7" w:rsidRPr="00B957E7">
        <w:rPr>
          <w:rFonts w:ascii="Bookman Old Style" w:hAnsi="Bookman Old Style"/>
          <w:bCs/>
          <w:iCs/>
          <w:szCs w:val="24"/>
        </w:rPr>
        <w:t>шихара-каратэ</w:t>
      </w:r>
      <w:r w:rsidR="004B708E">
        <w:rPr>
          <w:rFonts w:ascii="Bookman Old Style" w:hAnsi="Bookman Old Style"/>
          <w:bCs/>
          <w:iCs/>
          <w:szCs w:val="24"/>
        </w:rPr>
        <w:t xml:space="preserve"> (Приложение №3</w:t>
      </w:r>
      <w:r w:rsidR="00A35DDD">
        <w:rPr>
          <w:rFonts w:ascii="Bookman Old Style" w:hAnsi="Bookman Old Style"/>
          <w:bCs/>
          <w:iCs/>
          <w:szCs w:val="24"/>
        </w:rPr>
        <w:t>)</w:t>
      </w:r>
      <w:r w:rsidR="00B957E7">
        <w:rPr>
          <w:rFonts w:ascii="Bookman Old Style" w:hAnsi="Bookman Old Style"/>
          <w:bCs/>
          <w:iCs/>
          <w:szCs w:val="24"/>
        </w:rPr>
        <w:t xml:space="preserve">. </w:t>
      </w:r>
    </w:p>
    <w:p w:rsidR="00226C45" w:rsidRPr="00E449A7" w:rsidRDefault="00226C45" w:rsidP="00231771">
      <w:pPr>
        <w:pStyle w:val="LO-Normal"/>
        <w:spacing w:before="0" w:after="0"/>
        <w:jc w:val="both"/>
        <w:rPr>
          <w:rFonts w:ascii="Bookman Old Style" w:hAnsi="Bookman Old Style"/>
          <w:bCs/>
          <w:iCs/>
          <w:sz w:val="16"/>
          <w:szCs w:val="16"/>
        </w:rPr>
      </w:pPr>
    </w:p>
    <w:p w:rsidR="00226C45" w:rsidRPr="00B34C40" w:rsidRDefault="00226C45" w:rsidP="00226C45">
      <w:pPr>
        <w:pStyle w:val="LO-Normal"/>
        <w:spacing w:before="0" w:after="0"/>
        <w:jc w:val="both"/>
        <w:rPr>
          <w:rFonts w:ascii="Bookman Old Style" w:hAnsi="Bookman Old Style"/>
        </w:rPr>
      </w:pPr>
      <w:r w:rsidRPr="00D4744B">
        <w:rPr>
          <w:rFonts w:ascii="Bookman Old Style" w:hAnsi="Bookman Old Style"/>
          <w:b/>
          <w:bCs/>
          <w:i/>
          <w:iCs/>
          <w:szCs w:val="24"/>
        </w:rPr>
        <w:t>Регламент поединков</w:t>
      </w:r>
      <w:r w:rsidR="00530FFF">
        <w:rPr>
          <w:rFonts w:ascii="Bookman Old Style" w:hAnsi="Bookman Old Style"/>
          <w:b/>
          <w:bCs/>
          <w:i/>
          <w:iCs/>
          <w:szCs w:val="24"/>
        </w:rPr>
        <w:t xml:space="preserve"> «О</w:t>
      </w:r>
      <w:r>
        <w:rPr>
          <w:rFonts w:ascii="Bookman Old Style" w:hAnsi="Bookman Old Style"/>
          <w:b/>
          <w:bCs/>
          <w:i/>
          <w:iCs/>
          <w:szCs w:val="24"/>
        </w:rPr>
        <w:t>ткрытого татами»</w:t>
      </w:r>
      <w:r w:rsidRPr="00D4744B">
        <w:rPr>
          <w:rFonts w:ascii="Bookman Old Style" w:hAnsi="Bookman Old Style"/>
          <w:b/>
          <w:bCs/>
          <w:i/>
          <w:iCs/>
          <w:szCs w:val="24"/>
        </w:rPr>
        <w:t>:</w:t>
      </w:r>
    </w:p>
    <w:p w:rsidR="00226C45" w:rsidRPr="00395F9A" w:rsidRDefault="00395F9A" w:rsidP="00F87110">
      <w:pPr>
        <w:numPr>
          <w:ilvl w:val="0"/>
          <w:numId w:val="2"/>
        </w:numPr>
        <w:suppressAutoHyphens/>
        <w:ind w:left="567" w:right="-2" w:hanging="207"/>
        <w:rPr>
          <w:rFonts w:ascii="Bookman Old Style" w:hAnsi="Bookman Old Style"/>
        </w:rPr>
      </w:pPr>
      <w:r w:rsidRPr="00395F9A">
        <w:rPr>
          <w:rFonts w:ascii="Bookman Old Style" w:hAnsi="Bookman Old Style"/>
        </w:rPr>
        <w:t>Отборочные бои до полуфинала: 1</w:t>
      </w:r>
      <w:r w:rsidR="00226C45" w:rsidRPr="00395F9A">
        <w:rPr>
          <w:rFonts w:ascii="Bookman Old Style" w:hAnsi="Bookman Old Style"/>
        </w:rPr>
        <w:t xml:space="preserve"> мин.</w:t>
      </w:r>
      <w:r w:rsidRPr="00395F9A">
        <w:rPr>
          <w:rFonts w:ascii="Bookman Old Style" w:hAnsi="Bookman Old Style"/>
        </w:rPr>
        <w:t xml:space="preserve"> + 1 мин. +</w:t>
      </w:r>
      <w:r w:rsidR="00226C45" w:rsidRPr="00395F9A">
        <w:rPr>
          <w:rFonts w:ascii="Bookman Old Style" w:hAnsi="Bookman Old Style"/>
        </w:rPr>
        <w:t xml:space="preserve"> Обязательное решение судей. </w:t>
      </w:r>
    </w:p>
    <w:p w:rsidR="00226C45" w:rsidRDefault="00226C45" w:rsidP="00F87110">
      <w:pPr>
        <w:numPr>
          <w:ilvl w:val="0"/>
          <w:numId w:val="2"/>
        </w:numPr>
        <w:tabs>
          <w:tab w:val="clear" w:pos="720"/>
          <w:tab w:val="num" w:pos="567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395F9A">
        <w:rPr>
          <w:rFonts w:ascii="Bookman Old Style" w:hAnsi="Bookman Old Style"/>
        </w:rPr>
        <w:t>Полуфиналы (бои по кр</w:t>
      </w:r>
      <w:r w:rsidR="00395F9A" w:rsidRPr="00395F9A">
        <w:rPr>
          <w:rFonts w:ascii="Bookman Old Style" w:hAnsi="Bookman Old Style"/>
        </w:rPr>
        <w:t>уговой системе), финалы и бои за 3 место: 2 мин. + 1 мин. + обязательное решение судей.</w:t>
      </w:r>
    </w:p>
    <w:p w:rsidR="000F44A9" w:rsidRPr="000F44A9" w:rsidRDefault="000F44A9" w:rsidP="00F87110">
      <w:pPr>
        <w:numPr>
          <w:ilvl w:val="0"/>
          <w:numId w:val="2"/>
        </w:numPr>
        <w:tabs>
          <w:tab w:val="clear" w:pos="720"/>
          <w:tab w:val="num" w:pos="567"/>
        </w:tabs>
        <w:suppressAutoHyphens/>
        <w:jc w:val="both"/>
        <w:rPr>
          <w:rFonts w:ascii="Bookman Old Style" w:hAnsi="Bookman Old Style"/>
        </w:rPr>
      </w:pPr>
      <w:r w:rsidRPr="000F44A9">
        <w:rPr>
          <w:rFonts w:ascii="Bookman Old Style" w:hAnsi="Bookman Old Style"/>
        </w:rPr>
        <w:t xml:space="preserve">Во всех абсолютных весовых категориях: </w:t>
      </w:r>
    </w:p>
    <w:p w:rsidR="000F44A9" w:rsidRDefault="000F44A9" w:rsidP="000F44A9">
      <w:pPr>
        <w:suppressAutoHyphens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Основное время</w:t>
      </w:r>
      <w:r w:rsidRPr="000F44A9">
        <w:rPr>
          <w:rFonts w:ascii="Bookman Old Style" w:hAnsi="Bookman Old Style"/>
        </w:rPr>
        <w:t xml:space="preserve"> + взвешивание + 1 мин. + Обязательное решение судей.</w:t>
      </w:r>
    </w:p>
    <w:p w:rsidR="000F44A9" w:rsidRPr="000F44A9" w:rsidRDefault="000F44A9" w:rsidP="000F44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</w:t>
      </w:r>
      <w:r w:rsidRPr="000F44A9">
        <w:rPr>
          <w:rFonts w:ascii="Bookman Old Style" w:hAnsi="Bookman Old Style"/>
        </w:rPr>
        <w:t xml:space="preserve">В данных возрастных категориях победителем объявляется более легкий спортсмен, при разнице в весе более 5 кг. </w:t>
      </w:r>
    </w:p>
    <w:p w:rsidR="000F44A9" w:rsidRPr="000F44A9" w:rsidRDefault="000F44A9" w:rsidP="00226C45">
      <w:pPr>
        <w:suppressAutoHyphens/>
        <w:rPr>
          <w:rFonts w:ascii="Bookman Old Style" w:hAnsi="Bookman Old Style"/>
          <w:sz w:val="10"/>
          <w:szCs w:val="10"/>
        </w:rPr>
      </w:pPr>
    </w:p>
    <w:p w:rsidR="00226C45" w:rsidRPr="00093DB8" w:rsidRDefault="00226C45" w:rsidP="00226C45">
      <w:pPr>
        <w:suppressAutoHyphens/>
        <w:rPr>
          <w:rFonts w:ascii="Bookman Old Style" w:hAnsi="Bookman Old Style"/>
        </w:rPr>
      </w:pPr>
      <w:r w:rsidRPr="00D4744B">
        <w:rPr>
          <w:rFonts w:ascii="Bookman Old Style" w:hAnsi="Bookman Old Style"/>
          <w:b/>
          <w:bCs/>
          <w:i/>
          <w:iCs/>
        </w:rPr>
        <w:t>Регламент поединков</w:t>
      </w:r>
      <w:r w:rsidR="00530FFF">
        <w:rPr>
          <w:rFonts w:ascii="Bookman Old Style" w:hAnsi="Bookman Old Style"/>
          <w:b/>
          <w:bCs/>
        </w:rPr>
        <w:t xml:space="preserve"> О</w:t>
      </w:r>
      <w:r>
        <w:rPr>
          <w:rFonts w:ascii="Bookman Old Style" w:hAnsi="Bookman Old Style"/>
          <w:b/>
          <w:bCs/>
        </w:rPr>
        <w:t xml:space="preserve">ткрытого </w:t>
      </w:r>
      <w:r w:rsidRPr="00E172C3">
        <w:rPr>
          <w:rFonts w:ascii="Bookman Old Style" w:hAnsi="Bookman Old Style"/>
          <w:b/>
          <w:bCs/>
        </w:rPr>
        <w:t xml:space="preserve">первенства </w:t>
      </w:r>
      <w:r w:rsidRPr="0049178E">
        <w:rPr>
          <w:rFonts w:ascii="Bookman Old Style" w:hAnsi="Bookman Old Style"/>
          <w:b/>
          <w:bCs/>
        </w:rPr>
        <w:t>г. Москвы:</w:t>
      </w:r>
    </w:p>
    <w:p w:rsidR="00226C45" w:rsidRPr="00395F9A" w:rsidRDefault="00226C45" w:rsidP="00F87110">
      <w:pPr>
        <w:numPr>
          <w:ilvl w:val="0"/>
          <w:numId w:val="2"/>
        </w:numPr>
        <w:suppressAutoHyphens/>
        <w:rPr>
          <w:rFonts w:ascii="Bookman Old Style" w:hAnsi="Bookman Old Style"/>
        </w:rPr>
      </w:pPr>
      <w:r w:rsidRPr="00395F9A">
        <w:rPr>
          <w:rFonts w:ascii="Bookman Old Style" w:hAnsi="Bookman Old Style"/>
        </w:rPr>
        <w:t xml:space="preserve">Отборочные бои до полуфинала: 2 мин. + 1 мин.+ обязательное решение судей. </w:t>
      </w:r>
    </w:p>
    <w:p w:rsidR="00226C45" w:rsidRPr="00395F9A" w:rsidRDefault="00226C45" w:rsidP="00F87110">
      <w:pPr>
        <w:numPr>
          <w:ilvl w:val="0"/>
          <w:numId w:val="2"/>
        </w:numPr>
        <w:tabs>
          <w:tab w:val="clear" w:pos="720"/>
          <w:tab w:val="num" w:pos="360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395F9A">
        <w:rPr>
          <w:rFonts w:ascii="Bookman Old Style" w:hAnsi="Bookman Old Style"/>
        </w:rPr>
        <w:t>Полуфиналы (бои по круговой системе), финалы и бои за 3 место: 2 мин. + 1 мин. + 1 мин.</w:t>
      </w:r>
      <w:r w:rsidRPr="00395F9A">
        <w:t xml:space="preserve"> + </w:t>
      </w:r>
      <w:r w:rsidRPr="00395F9A">
        <w:rPr>
          <w:rFonts w:ascii="Bookman Old Style" w:hAnsi="Bookman Old Style"/>
        </w:rPr>
        <w:t>обязательное решение.</w:t>
      </w:r>
    </w:p>
    <w:p w:rsidR="000F44A9" w:rsidRDefault="00226C45" w:rsidP="00226C45">
      <w:pPr>
        <w:ind w:firstLine="540"/>
        <w:jc w:val="both"/>
        <w:rPr>
          <w:rFonts w:ascii="Bookman Old Style" w:hAnsi="Bookman Old Style"/>
        </w:rPr>
      </w:pPr>
      <w:r w:rsidRPr="00093DB8">
        <w:rPr>
          <w:rFonts w:ascii="Bookman Old Style" w:hAnsi="Bookman Old Style"/>
        </w:rPr>
        <w:t xml:space="preserve">Во всех </w:t>
      </w:r>
      <w:r>
        <w:rPr>
          <w:rFonts w:ascii="Bookman Old Style" w:hAnsi="Bookman Old Style"/>
        </w:rPr>
        <w:t xml:space="preserve">абсолютных </w:t>
      </w:r>
      <w:r w:rsidRPr="00093DB8">
        <w:rPr>
          <w:rFonts w:ascii="Bookman Old Style" w:hAnsi="Bookman Old Style"/>
        </w:rPr>
        <w:t>весовых категориях</w:t>
      </w:r>
      <w:r w:rsidR="00395F9A">
        <w:rPr>
          <w:rFonts w:ascii="Bookman Old Style" w:hAnsi="Bookman Old Style"/>
        </w:rPr>
        <w:t>:</w:t>
      </w:r>
      <w:r w:rsidRPr="00093DB8">
        <w:rPr>
          <w:rFonts w:ascii="Bookman Old Style" w:hAnsi="Bookman Old Style"/>
        </w:rPr>
        <w:t xml:space="preserve"> </w:t>
      </w:r>
    </w:p>
    <w:p w:rsidR="000F44A9" w:rsidRDefault="000F44A9" w:rsidP="00226C45">
      <w:pPr>
        <w:ind w:firstLine="5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Основное время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+ </w:t>
      </w:r>
      <w:r w:rsidRPr="00093DB8">
        <w:rPr>
          <w:rFonts w:ascii="Bookman Old Style" w:hAnsi="Bookman Old Style"/>
        </w:rPr>
        <w:t>взвешивание</w:t>
      </w:r>
      <w:r w:rsidRPr="000F44A9">
        <w:rPr>
          <w:rFonts w:ascii="Bookman Old Style" w:hAnsi="Bookman Old Style"/>
        </w:rPr>
        <w:t xml:space="preserve"> + 1 мин. + Обязательное решение судей. </w:t>
      </w:r>
    </w:p>
    <w:p w:rsidR="000F44A9" w:rsidRPr="000F44A9" w:rsidRDefault="000F44A9" w:rsidP="000F44A9">
      <w:pPr>
        <w:pStyle w:val="ae"/>
        <w:ind w:left="0" w:firstLine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В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данных возрастных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категориях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победителем объявляется более легкий спортсмен, при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разнице</w:t>
      </w:r>
      <w:r w:rsidRPr="000F44A9">
        <w:rPr>
          <w:rFonts w:ascii="Bookman Old Style" w:hAnsi="Bookman Old Style"/>
        </w:rPr>
        <w:t xml:space="preserve"> в весе</w:t>
      </w:r>
      <w:r>
        <w:rPr>
          <w:rFonts w:ascii="Bookman Old Style" w:hAnsi="Bookman Old Style"/>
        </w:rPr>
        <w:t xml:space="preserve"> более</w:t>
      </w:r>
      <w:r w:rsidRPr="000F44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10 кг</w:t>
      </w:r>
      <w:r w:rsidRPr="000F44A9">
        <w:rPr>
          <w:rFonts w:ascii="Bookman Old Style" w:hAnsi="Bookman Old Style"/>
        </w:rPr>
        <w:t xml:space="preserve">. </w:t>
      </w:r>
    </w:p>
    <w:p w:rsidR="00226C45" w:rsidRPr="00B609EB" w:rsidRDefault="00226C45" w:rsidP="00226C45">
      <w:pPr>
        <w:ind w:firstLine="540"/>
        <w:jc w:val="both"/>
        <w:rPr>
          <w:rFonts w:ascii="Bookman Old Style" w:hAnsi="Bookman Old Style"/>
        </w:rPr>
      </w:pPr>
      <w:r w:rsidRPr="00D601BF">
        <w:rPr>
          <w:rFonts w:ascii="Bookman Old Style" w:hAnsi="Bookman Old Style"/>
          <w:b/>
        </w:rPr>
        <w:t xml:space="preserve">При неявке спортсмена на татами после объявления его фамилии в течение </w:t>
      </w:r>
      <w:r w:rsidR="007546D0">
        <w:rPr>
          <w:rFonts w:ascii="Bookman Old Style" w:hAnsi="Bookman Old Style"/>
          <w:b/>
        </w:rPr>
        <w:t>2 минут</w:t>
      </w:r>
      <w:r w:rsidRPr="00D601BF">
        <w:rPr>
          <w:rFonts w:ascii="Bookman Old Style" w:hAnsi="Bookman Old Style"/>
          <w:b/>
        </w:rPr>
        <w:t xml:space="preserve"> спортсмену засчитывается поражение</w:t>
      </w:r>
      <w:r w:rsidRPr="00D601BF">
        <w:rPr>
          <w:rFonts w:ascii="Bookman Old Style" w:hAnsi="Bookman Old Style"/>
        </w:rPr>
        <w:t>.</w:t>
      </w:r>
    </w:p>
    <w:p w:rsidR="00A95BC6" w:rsidRPr="00A95BC6" w:rsidRDefault="00226C45" w:rsidP="00226C45">
      <w:pPr>
        <w:pStyle w:val="LO-Normal"/>
        <w:jc w:val="both"/>
        <w:rPr>
          <w:rFonts w:ascii="Bookman Old Style" w:hAnsi="Bookman Old Style"/>
          <w:b/>
          <w:bCs/>
          <w:iCs/>
          <w:sz w:val="6"/>
          <w:szCs w:val="6"/>
          <w:u w:val="single"/>
        </w:rPr>
      </w:pPr>
      <w:r>
        <w:rPr>
          <w:rFonts w:ascii="Bookman Old Style" w:hAnsi="Bookman Old Style"/>
          <w:bCs/>
          <w:iCs/>
          <w:szCs w:val="24"/>
        </w:rPr>
        <w:lastRenderedPageBreak/>
        <w:t xml:space="preserve">        Организаторы соревнований вправе изменить регламент проведения поединков исходя из количества участников соревнований.</w:t>
      </w:r>
    </w:p>
    <w:p w:rsidR="00E14B46" w:rsidRPr="00A95BC6" w:rsidRDefault="00F87110" w:rsidP="00E14B46">
      <w:pPr>
        <w:pStyle w:val="LO-Normal"/>
        <w:jc w:val="center"/>
        <w:rPr>
          <w:rFonts w:ascii="Bookman Old Style" w:hAnsi="Bookman Old Style"/>
          <w:b/>
          <w:bCs/>
          <w:iCs/>
        </w:rPr>
      </w:pPr>
      <w:r>
        <w:rPr>
          <w:rFonts w:ascii="Bookman Old Style" w:hAnsi="Bookman Old Style"/>
          <w:b/>
          <w:bCs/>
          <w:iCs/>
          <w:u w:val="single"/>
        </w:rPr>
        <w:t>5.2</w:t>
      </w:r>
      <w:r w:rsidR="00E14B46" w:rsidRPr="00A95BC6">
        <w:rPr>
          <w:rFonts w:ascii="Bookman Old Style" w:hAnsi="Bookman Old Style"/>
          <w:b/>
          <w:bCs/>
          <w:iCs/>
          <w:u w:val="single"/>
        </w:rPr>
        <w:t xml:space="preserve">. </w:t>
      </w:r>
      <w:r w:rsidR="00A35DDD" w:rsidRPr="00A95BC6">
        <w:rPr>
          <w:rFonts w:ascii="Bookman Old Style" w:hAnsi="Bookman Old Style"/>
          <w:b/>
          <w:u w:val="single"/>
        </w:rPr>
        <w:t xml:space="preserve">Участники соревнований по </w:t>
      </w:r>
      <w:r w:rsidR="00A35DDD" w:rsidRPr="00A95BC6">
        <w:rPr>
          <w:rFonts w:ascii="Bookman Old Style" w:hAnsi="Bookman Old Style"/>
          <w:b/>
          <w:bCs/>
          <w:iCs/>
          <w:u w:val="single"/>
        </w:rPr>
        <w:t>Ката</w:t>
      </w:r>
      <w:r w:rsidR="00A35DDD" w:rsidRPr="00A95BC6">
        <w:rPr>
          <w:rFonts w:ascii="Bookman Old Style" w:hAnsi="Bookman Old Style"/>
          <w:b/>
          <w:u w:val="single"/>
        </w:rPr>
        <w:t xml:space="preserve"> и требования по допуску</w:t>
      </w:r>
      <w:r w:rsidR="00E14B46" w:rsidRPr="00A95BC6">
        <w:rPr>
          <w:rFonts w:ascii="Bookman Old Style" w:hAnsi="Bookman Old Style"/>
          <w:b/>
          <w:bCs/>
          <w:iCs/>
        </w:rPr>
        <w:t>.</w:t>
      </w:r>
    </w:p>
    <w:p w:rsidR="00BA3DF0" w:rsidRDefault="00E14B46" w:rsidP="00BA3DF0">
      <w:pPr>
        <w:pStyle w:val="LO-Normal"/>
        <w:rPr>
          <w:rFonts w:ascii="Bookman Old Style" w:hAnsi="Bookman Old Style"/>
          <w:b/>
          <w:bCs/>
          <w:iCs/>
        </w:rPr>
      </w:pPr>
      <w:r>
        <w:rPr>
          <w:rFonts w:ascii="Bookman Old Style" w:hAnsi="Bookman Old Style"/>
          <w:bCs/>
          <w:iCs/>
        </w:rPr>
        <w:t>Соревнования</w:t>
      </w:r>
      <w:r w:rsidRPr="00E14B46">
        <w:rPr>
          <w:rFonts w:ascii="Bookman Old Style" w:hAnsi="Bookman Old Style"/>
          <w:bCs/>
          <w:iCs/>
        </w:rPr>
        <w:t xml:space="preserve"> по КАТА предусматривают индивидуальную форму соревнований.</w:t>
      </w:r>
      <w:r w:rsidR="00BA3DF0" w:rsidRPr="00BA3DF0">
        <w:rPr>
          <w:rFonts w:ascii="Bookman Old Style" w:hAnsi="Bookman Old Style"/>
          <w:b/>
          <w:bCs/>
          <w:iCs/>
        </w:rPr>
        <w:t xml:space="preserve"> </w:t>
      </w:r>
      <w:r w:rsidR="00BA3DF0">
        <w:rPr>
          <w:rFonts w:ascii="Bookman Old Style" w:hAnsi="Bookman Old Style"/>
          <w:b/>
          <w:bCs/>
          <w:iCs/>
        </w:rPr>
        <w:t xml:space="preserve"> </w:t>
      </w:r>
    </w:p>
    <w:p w:rsidR="00BA3DF0" w:rsidRPr="00F87110" w:rsidRDefault="00BA3DF0" w:rsidP="00682494">
      <w:pPr>
        <w:pStyle w:val="LO-Normal"/>
        <w:jc w:val="center"/>
        <w:rPr>
          <w:rFonts w:ascii="Bookman Old Style" w:hAnsi="Bookman Old Style"/>
          <w:b/>
          <w:bCs/>
          <w:i/>
          <w:iCs/>
          <w:u w:val="single"/>
        </w:rPr>
      </w:pPr>
      <w:r w:rsidRPr="00F87110">
        <w:rPr>
          <w:rFonts w:ascii="Bookman Old Style" w:hAnsi="Bookman Old Style"/>
          <w:b/>
          <w:bCs/>
          <w:i/>
          <w:iCs/>
          <w:u w:val="single"/>
        </w:rPr>
        <w:t>Возрастные категории</w:t>
      </w:r>
      <w:r w:rsidR="00557174" w:rsidRPr="00F87110">
        <w:rPr>
          <w:rFonts w:ascii="Bookman Old Style" w:hAnsi="Bookman Old Style"/>
          <w:b/>
          <w:i/>
          <w:u w:val="single"/>
        </w:rPr>
        <w:t xml:space="preserve"> участников соревнований по </w:t>
      </w:r>
      <w:r w:rsidR="00557174" w:rsidRPr="00F87110">
        <w:rPr>
          <w:rFonts w:ascii="Bookman Old Style" w:hAnsi="Bookman Old Style"/>
          <w:b/>
          <w:bCs/>
          <w:i/>
          <w:iCs/>
          <w:u w:val="single"/>
        </w:rPr>
        <w:t>Ката</w:t>
      </w:r>
      <w:r w:rsidRPr="00F87110">
        <w:rPr>
          <w:rFonts w:ascii="Bookman Old Style" w:hAnsi="Bookman Old Style"/>
          <w:b/>
          <w:bCs/>
          <w:i/>
          <w:iCs/>
          <w:u w:val="single"/>
        </w:rPr>
        <w:t>:</w:t>
      </w:r>
    </w:p>
    <w:p w:rsidR="00BA3DF0" w:rsidRDefault="00E73D9C" w:rsidP="00F87110">
      <w:pPr>
        <w:pStyle w:val="LO-Normal"/>
        <w:numPr>
          <w:ilvl w:val="0"/>
          <w:numId w:val="12"/>
        </w:numPr>
        <w:spacing w:before="0" w:after="0"/>
        <w:ind w:left="714" w:hanging="357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мальчики и девочки </w:t>
      </w:r>
      <w:r w:rsidR="00136A8E">
        <w:rPr>
          <w:rFonts w:ascii="Bookman Old Style" w:hAnsi="Bookman Old Style"/>
          <w:bCs/>
          <w:iCs/>
        </w:rPr>
        <w:t>6-</w:t>
      </w:r>
      <w:r w:rsidR="00675569">
        <w:rPr>
          <w:rFonts w:ascii="Bookman Old Style" w:hAnsi="Bookman Old Style"/>
          <w:bCs/>
          <w:iCs/>
        </w:rPr>
        <w:t>7-</w:t>
      </w:r>
      <w:r w:rsidR="00225376">
        <w:rPr>
          <w:rFonts w:ascii="Bookman Old Style" w:hAnsi="Bookman Old Style"/>
          <w:bCs/>
          <w:iCs/>
        </w:rPr>
        <w:t>8-9 лет;</w:t>
      </w:r>
    </w:p>
    <w:p w:rsidR="00225376" w:rsidRPr="00675569" w:rsidRDefault="00225376" w:rsidP="00675569">
      <w:pPr>
        <w:pStyle w:val="LO-Normal"/>
        <w:numPr>
          <w:ilvl w:val="0"/>
          <w:numId w:val="12"/>
        </w:numPr>
        <w:spacing w:before="0" w:after="0"/>
        <w:ind w:left="714" w:hanging="357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мальчики и девочки 10-11</w:t>
      </w:r>
      <w:r w:rsidRPr="00E14B46">
        <w:rPr>
          <w:rFonts w:ascii="Bookman Old Style" w:hAnsi="Bookman Old Style"/>
          <w:bCs/>
          <w:iCs/>
        </w:rPr>
        <w:t xml:space="preserve"> лет;</w:t>
      </w:r>
    </w:p>
    <w:p w:rsidR="00BB49E8" w:rsidRDefault="00E73D9C" w:rsidP="00BB49E8">
      <w:pPr>
        <w:pStyle w:val="ae"/>
        <w:numPr>
          <w:ilvl w:val="0"/>
          <w:numId w:val="12"/>
        </w:numPr>
        <w:rPr>
          <w:rFonts w:ascii="Bookman Old Style" w:hAnsi="Bookman Old Style"/>
          <w:bCs/>
          <w:iCs/>
          <w:szCs w:val="20"/>
          <w:lang w:eastAsia="ja-JP"/>
        </w:rPr>
      </w:pPr>
      <w:r>
        <w:rPr>
          <w:rFonts w:ascii="Bookman Old Style" w:hAnsi="Bookman Old Style"/>
          <w:bCs/>
          <w:iCs/>
        </w:rPr>
        <w:t xml:space="preserve">юниоры, юниорки </w:t>
      </w:r>
      <w:r w:rsidR="00225376">
        <w:rPr>
          <w:rFonts w:ascii="Bookman Old Style" w:hAnsi="Bookman Old Style"/>
          <w:bCs/>
          <w:iCs/>
          <w:szCs w:val="20"/>
          <w:lang w:eastAsia="ja-JP"/>
        </w:rPr>
        <w:t>12-13</w:t>
      </w:r>
      <w:r w:rsidR="00BB49E8">
        <w:rPr>
          <w:rFonts w:ascii="Bookman Old Style" w:hAnsi="Bookman Old Style"/>
          <w:bCs/>
          <w:iCs/>
          <w:szCs w:val="20"/>
          <w:lang w:eastAsia="ja-JP"/>
        </w:rPr>
        <w:t xml:space="preserve"> лет</w:t>
      </w:r>
      <w:r w:rsidR="00BB49E8" w:rsidRPr="00BB49E8">
        <w:rPr>
          <w:rFonts w:ascii="Bookman Old Style" w:hAnsi="Bookman Old Style"/>
          <w:bCs/>
          <w:iCs/>
          <w:szCs w:val="20"/>
          <w:lang w:eastAsia="ja-JP"/>
        </w:rPr>
        <w:t>;</w:t>
      </w:r>
    </w:p>
    <w:p w:rsidR="00225376" w:rsidRPr="00BB49E8" w:rsidRDefault="00225376" w:rsidP="00225376">
      <w:pPr>
        <w:pStyle w:val="ae"/>
        <w:numPr>
          <w:ilvl w:val="0"/>
          <w:numId w:val="12"/>
        </w:numPr>
        <w:rPr>
          <w:rFonts w:ascii="Bookman Old Style" w:hAnsi="Bookman Old Style"/>
          <w:bCs/>
          <w:iCs/>
          <w:szCs w:val="20"/>
          <w:lang w:eastAsia="ja-JP"/>
        </w:rPr>
      </w:pPr>
      <w:r>
        <w:rPr>
          <w:rFonts w:ascii="Bookman Old Style" w:hAnsi="Bookman Old Style"/>
          <w:bCs/>
          <w:iCs/>
        </w:rPr>
        <w:t>юн</w:t>
      </w:r>
      <w:r w:rsidR="003748BA">
        <w:rPr>
          <w:rFonts w:ascii="Bookman Old Style" w:hAnsi="Bookman Old Style"/>
          <w:bCs/>
          <w:iCs/>
        </w:rPr>
        <w:t>иоры</w:t>
      </w:r>
      <w:r>
        <w:rPr>
          <w:rFonts w:ascii="Bookman Old Style" w:hAnsi="Bookman Old Style"/>
          <w:bCs/>
          <w:iCs/>
        </w:rPr>
        <w:t xml:space="preserve">, </w:t>
      </w:r>
      <w:r w:rsidR="003748BA">
        <w:rPr>
          <w:rFonts w:ascii="Bookman Old Style" w:hAnsi="Bookman Old Style"/>
          <w:bCs/>
          <w:iCs/>
        </w:rPr>
        <w:t>юниорки</w:t>
      </w:r>
      <w:r>
        <w:rPr>
          <w:rFonts w:ascii="Bookman Old Style" w:hAnsi="Bookman Old Style"/>
          <w:bCs/>
          <w:iCs/>
        </w:rPr>
        <w:t xml:space="preserve"> 14-15</w:t>
      </w:r>
      <w:r w:rsidRPr="00E14B46">
        <w:rPr>
          <w:rFonts w:ascii="Bookman Old Style" w:hAnsi="Bookman Old Style"/>
          <w:bCs/>
          <w:iCs/>
        </w:rPr>
        <w:t xml:space="preserve"> лет</w:t>
      </w:r>
      <w:r>
        <w:rPr>
          <w:rFonts w:ascii="Bookman Old Style" w:hAnsi="Bookman Old Style"/>
          <w:bCs/>
          <w:iCs/>
        </w:rPr>
        <w:t>;</w:t>
      </w:r>
    </w:p>
    <w:p w:rsidR="00BA3DF0" w:rsidRPr="00E14B46" w:rsidRDefault="00225376" w:rsidP="00F87110">
      <w:pPr>
        <w:pStyle w:val="LO-Normal"/>
        <w:numPr>
          <w:ilvl w:val="0"/>
          <w:numId w:val="12"/>
        </w:numPr>
        <w:spacing w:before="0" w:after="0"/>
        <w:ind w:left="714" w:hanging="357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юноши, девушки 16-17 лет</w:t>
      </w:r>
      <w:r w:rsidR="00BA3DF0" w:rsidRPr="00E14B46">
        <w:rPr>
          <w:rFonts w:ascii="Bookman Old Style" w:hAnsi="Bookman Old Style"/>
          <w:bCs/>
          <w:iCs/>
        </w:rPr>
        <w:t>;</w:t>
      </w:r>
    </w:p>
    <w:p w:rsidR="00BA3DF0" w:rsidRPr="00E14B46" w:rsidRDefault="00675569" w:rsidP="00675569">
      <w:pPr>
        <w:pStyle w:val="LO-Normal"/>
        <w:ind w:firstLine="360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  Мальчики и девочки, юниоры и юниорки, ю</w:t>
      </w:r>
      <w:r w:rsidR="00BA3DF0" w:rsidRPr="00E14B46">
        <w:rPr>
          <w:rFonts w:ascii="Bookman Old Style" w:hAnsi="Bookman Old Style"/>
          <w:bCs/>
          <w:iCs/>
        </w:rPr>
        <w:t>ноши и девушки, выступают в отдельных категориях.</w:t>
      </w:r>
    </w:p>
    <w:p w:rsidR="00BA3DF0" w:rsidRPr="00F87110" w:rsidRDefault="00BA1EDF" w:rsidP="00A74F9F">
      <w:pPr>
        <w:pStyle w:val="LO-Normal"/>
        <w:spacing w:before="0" w:after="0"/>
        <w:jc w:val="center"/>
        <w:rPr>
          <w:rFonts w:ascii="Bookman Old Style" w:hAnsi="Bookman Old Style"/>
          <w:b/>
          <w:bCs/>
          <w:i/>
          <w:iCs/>
          <w:u w:val="single"/>
        </w:rPr>
      </w:pPr>
      <w:r>
        <w:rPr>
          <w:rFonts w:ascii="Bookman Old Style" w:hAnsi="Bookman Old Style"/>
          <w:b/>
          <w:bCs/>
          <w:i/>
          <w:iCs/>
          <w:u w:val="single"/>
        </w:rPr>
        <w:t>Исполнение КАТА (индивидуальное</w:t>
      </w:r>
      <w:r w:rsidR="00BA3DF0" w:rsidRPr="00F87110">
        <w:rPr>
          <w:rFonts w:ascii="Bookman Old Style" w:hAnsi="Bookman Old Style"/>
          <w:b/>
          <w:bCs/>
          <w:i/>
          <w:iCs/>
          <w:u w:val="single"/>
        </w:rPr>
        <w:t xml:space="preserve"> </w:t>
      </w:r>
      <w:r>
        <w:rPr>
          <w:rFonts w:ascii="Bookman Old Style" w:hAnsi="Bookman Old Style"/>
          <w:b/>
          <w:bCs/>
          <w:i/>
          <w:iCs/>
          <w:u w:val="single"/>
        </w:rPr>
        <w:t>исполнение</w:t>
      </w:r>
      <w:r w:rsidR="00BA3DF0" w:rsidRPr="00F87110">
        <w:rPr>
          <w:rFonts w:ascii="Bookman Old Style" w:hAnsi="Bookman Old Style"/>
          <w:b/>
          <w:bCs/>
          <w:i/>
          <w:iCs/>
          <w:u w:val="single"/>
        </w:rPr>
        <w:t>)</w:t>
      </w:r>
    </w:p>
    <w:p w:rsidR="00E14B46" w:rsidRPr="00BA3DF0" w:rsidRDefault="00E14B46" w:rsidP="00BA3DF0">
      <w:pPr>
        <w:pStyle w:val="LO-Normal"/>
        <w:spacing w:before="0" w:after="0"/>
        <w:ind w:firstLine="720"/>
        <w:jc w:val="both"/>
        <w:rPr>
          <w:rFonts w:ascii="Bookman Old Style" w:hAnsi="Bookman Old Style"/>
          <w:bCs/>
          <w:iCs/>
          <w:sz w:val="6"/>
          <w:szCs w:val="6"/>
        </w:rPr>
      </w:pPr>
    </w:p>
    <w:p w:rsidR="00A74F9F" w:rsidRDefault="00E14B46" w:rsidP="00FD198D">
      <w:pPr>
        <w:pStyle w:val="LO-Normal"/>
        <w:spacing w:before="0" w:after="0"/>
        <w:ind w:firstLine="720"/>
        <w:jc w:val="both"/>
        <w:rPr>
          <w:rFonts w:ascii="Bookman Old Style" w:hAnsi="Bookman Old Style"/>
          <w:bCs/>
          <w:iCs/>
        </w:rPr>
      </w:pPr>
      <w:r w:rsidRPr="00E14B46">
        <w:rPr>
          <w:rFonts w:ascii="Bookman Old Style" w:hAnsi="Bookman Old Style"/>
          <w:bCs/>
          <w:iCs/>
        </w:rPr>
        <w:t>В индивидуальных соревнованиях участвует 1 спортсмен.</w:t>
      </w:r>
      <w:r w:rsidR="00BA3DF0">
        <w:rPr>
          <w:rFonts w:ascii="Bookman Old Style" w:hAnsi="Bookman Old Style"/>
          <w:bCs/>
          <w:iCs/>
        </w:rPr>
        <w:t xml:space="preserve"> </w:t>
      </w:r>
      <w:r w:rsidR="00FD198D">
        <w:rPr>
          <w:rFonts w:ascii="Bookman Old Style" w:hAnsi="Bookman Old Style"/>
          <w:bCs/>
          <w:iCs/>
        </w:rPr>
        <w:t xml:space="preserve">В </w:t>
      </w:r>
      <w:r w:rsidR="006A75F6">
        <w:rPr>
          <w:rFonts w:ascii="Bookman Old Style" w:hAnsi="Bookman Old Style"/>
          <w:bCs/>
          <w:iCs/>
        </w:rPr>
        <w:t xml:space="preserve">первом круге спортсмен выполняет любое ката из перечня. В </w:t>
      </w:r>
      <w:r w:rsidR="00FD198D">
        <w:rPr>
          <w:rFonts w:ascii="Bookman Old Style" w:hAnsi="Bookman Old Style"/>
          <w:bCs/>
          <w:iCs/>
        </w:rPr>
        <w:t>каждом</w:t>
      </w:r>
      <w:r w:rsidR="006A75F6">
        <w:rPr>
          <w:rFonts w:ascii="Bookman Old Style" w:hAnsi="Bookman Old Style"/>
          <w:bCs/>
          <w:iCs/>
        </w:rPr>
        <w:t xml:space="preserve"> последующем</w:t>
      </w:r>
      <w:r w:rsidR="00FD198D">
        <w:rPr>
          <w:rFonts w:ascii="Bookman Old Style" w:hAnsi="Bookman Old Style"/>
          <w:bCs/>
          <w:iCs/>
        </w:rPr>
        <w:t xml:space="preserve"> круге </w:t>
      </w:r>
      <w:r w:rsidR="00A74F9F">
        <w:rPr>
          <w:rFonts w:ascii="Bookman Old Style" w:hAnsi="Bookman Old Style"/>
          <w:bCs/>
          <w:iCs/>
        </w:rPr>
        <w:t>спортсмен</w:t>
      </w:r>
      <w:r w:rsidR="00136A8E">
        <w:rPr>
          <w:rFonts w:ascii="Bookman Old Style" w:hAnsi="Bookman Old Style"/>
          <w:bCs/>
          <w:iCs/>
        </w:rPr>
        <w:t xml:space="preserve"> заявляет и </w:t>
      </w:r>
      <w:r w:rsidR="00A74F9F">
        <w:rPr>
          <w:rFonts w:ascii="Bookman Old Style" w:hAnsi="Bookman Old Style"/>
          <w:bCs/>
          <w:iCs/>
        </w:rPr>
        <w:t xml:space="preserve">выполняет </w:t>
      </w:r>
      <w:r w:rsidR="006A75F6">
        <w:rPr>
          <w:rFonts w:ascii="Bookman Old Style" w:hAnsi="Bookman Old Style"/>
          <w:bCs/>
          <w:iCs/>
        </w:rPr>
        <w:t xml:space="preserve">любое другое </w:t>
      </w:r>
      <w:r w:rsidR="00FD198D">
        <w:rPr>
          <w:rFonts w:ascii="Bookman Old Style" w:hAnsi="Bookman Old Style"/>
          <w:bCs/>
          <w:iCs/>
        </w:rPr>
        <w:t>ката</w:t>
      </w:r>
      <w:r w:rsidR="006A75F6">
        <w:rPr>
          <w:rFonts w:ascii="Bookman Old Style" w:hAnsi="Bookman Old Style"/>
          <w:bCs/>
          <w:iCs/>
        </w:rPr>
        <w:t>,</w:t>
      </w:r>
      <w:r w:rsidR="00FD198D">
        <w:rPr>
          <w:rFonts w:ascii="Bookman Old Style" w:hAnsi="Bookman Old Style"/>
          <w:bCs/>
          <w:iCs/>
        </w:rPr>
        <w:t xml:space="preserve"> </w:t>
      </w:r>
      <w:r w:rsidR="008242B1">
        <w:rPr>
          <w:rFonts w:ascii="Bookman Old Style" w:hAnsi="Bookman Old Style"/>
        </w:rPr>
        <w:t>которое</w:t>
      </w:r>
      <w:r w:rsidR="00136A8E">
        <w:rPr>
          <w:rFonts w:ascii="Bookman Old Style" w:hAnsi="Bookman Old Style"/>
        </w:rPr>
        <w:t xml:space="preserve"> находиться в перечне, но не</w:t>
      </w:r>
      <w:r w:rsidR="008242B1">
        <w:rPr>
          <w:rFonts w:ascii="Bookman Old Style" w:hAnsi="Bookman Old Style"/>
        </w:rPr>
        <w:t xml:space="preserve"> было выполнено ранее</w:t>
      </w:r>
      <w:r w:rsidR="00A74F9F">
        <w:rPr>
          <w:rFonts w:ascii="Bookman Old Style" w:hAnsi="Bookman Old Style"/>
          <w:bCs/>
          <w:iCs/>
        </w:rPr>
        <w:t xml:space="preserve"> </w:t>
      </w:r>
      <w:r w:rsidR="00FD198D">
        <w:rPr>
          <w:rFonts w:ascii="Bookman Old Style" w:hAnsi="Bookman Old Style"/>
          <w:bCs/>
          <w:iCs/>
        </w:rPr>
        <w:t>в предыдущих кругах.</w:t>
      </w:r>
      <w:r w:rsidRPr="00E14B46">
        <w:rPr>
          <w:rFonts w:ascii="Bookman Old Style" w:hAnsi="Bookman Old Style"/>
          <w:bCs/>
          <w:iCs/>
        </w:rPr>
        <w:t xml:space="preserve"> </w:t>
      </w:r>
      <w:r w:rsidR="00136A8E">
        <w:rPr>
          <w:rFonts w:ascii="Bookman Old Style" w:hAnsi="Bookman Old Style"/>
          <w:bCs/>
          <w:iCs/>
        </w:rPr>
        <w:t>Спортсмены в возрасте  от 6 до 9 л</w:t>
      </w:r>
      <w:r w:rsidR="00F31EEA">
        <w:rPr>
          <w:rFonts w:ascii="Bookman Old Style" w:hAnsi="Bookman Old Style"/>
          <w:bCs/>
          <w:iCs/>
        </w:rPr>
        <w:t>ет включительно выполняют ката только индивидуально.</w:t>
      </w:r>
    </w:p>
    <w:p w:rsidR="00E14B46" w:rsidRPr="00E14B46" w:rsidRDefault="00A74F9F" w:rsidP="00A74F9F">
      <w:pPr>
        <w:pStyle w:val="LO-Normal"/>
        <w:spacing w:before="0" w:after="0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  </w:t>
      </w:r>
      <w:r w:rsidR="00063AE7">
        <w:rPr>
          <w:rFonts w:ascii="Bookman Old Style" w:hAnsi="Bookman Old Style"/>
          <w:bCs/>
          <w:iCs/>
        </w:rPr>
        <w:t>В категориях с 12 лет и старше р</w:t>
      </w:r>
      <w:r w:rsidR="00FD198D" w:rsidRPr="00E14B46">
        <w:rPr>
          <w:rFonts w:ascii="Bookman Old Style" w:hAnsi="Bookman Old Style"/>
          <w:bCs/>
          <w:iCs/>
        </w:rPr>
        <w:t>егламент соревнований предусматривает исполнение</w:t>
      </w:r>
      <w:r w:rsidR="00FD198D">
        <w:rPr>
          <w:rFonts w:ascii="Bookman Old Style" w:hAnsi="Bookman Old Style"/>
          <w:bCs/>
          <w:iCs/>
        </w:rPr>
        <w:t xml:space="preserve"> КАТА </w:t>
      </w:r>
      <w:r w:rsidR="00174059" w:rsidRPr="00E14B46">
        <w:rPr>
          <w:rFonts w:ascii="Bookman Old Style" w:hAnsi="Bookman Old Style"/>
          <w:bCs/>
          <w:iCs/>
        </w:rPr>
        <w:t>индивидуальное исполнение</w:t>
      </w:r>
      <w:r w:rsidR="00174059">
        <w:rPr>
          <w:rFonts w:ascii="Bookman Old Style" w:hAnsi="Bookman Old Style"/>
          <w:bCs/>
          <w:iCs/>
        </w:rPr>
        <w:t xml:space="preserve"> и </w:t>
      </w:r>
      <w:r w:rsidR="00174059" w:rsidRPr="00E14B46">
        <w:rPr>
          <w:rFonts w:ascii="Bookman Old Style" w:hAnsi="Bookman Old Style"/>
          <w:bCs/>
          <w:iCs/>
        </w:rPr>
        <w:t xml:space="preserve">исполнение КАТА с </w:t>
      </w:r>
      <w:r w:rsidR="00174059" w:rsidRPr="00174059">
        <w:rPr>
          <w:rFonts w:ascii="Bookman Old Style" w:hAnsi="Bookman Old Style"/>
          <w:bCs/>
          <w:iCs/>
        </w:rPr>
        <w:t>партнером</w:t>
      </w:r>
      <w:r w:rsidR="00E14B46" w:rsidRPr="00E14B46">
        <w:rPr>
          <w:rFonts w:ascii="Bookman Old Style" w:hAnsi="Bookman Old Style"/>
          <w:bCs/>
          <w:iCs/>
        </w:rPr>
        <w:t>:</w:t>
      </w:r>
    </w:p>
    <w:p w:rsidR="00E14B46" w:rsidRPr="00E14B46" w:rsidRDefault="00E14B46" w:rsidP="00BA3DF0">
      <w:pPr>
        <w:pStyle w:val="LO-Normal"/>
        <w:spacing w:before="0" w:after="0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   </w:t>
      </w:r>
      <w:r w:rsidRPr="00E14B46">
        <w:rPr>
          <w:rFonts w:ascii="Bookman Old Style" w:hAnsi="Bookman Old Style"/>
          <w:bCs/>
          <w:iCs/>
        </w:rPr>
        <w:t>– индивидуальное исполнение</w:t>
      </w:r>
      <w:r w:rsidR="009B344A">
        <w:rPr>
          <w:rFonts w:ascii="Bookman Old Style" w:hAnsi="Bookman Old Style"/>
          <w:bCs/>
          <w:iCs/>
        </w:rPr>
        <w:t xml:space="preserve"> ката на выбор из перечня</w:t>
      </w:r>
      <w:r w:rsidRPr="00E14B46">
        <w:rPr>
          <w:rFonts w:ascii="Bookman Old Style" w:hAnsi="Bookman Old Style"/>
          <w:bCs/>
          <w:iCs/>
        </w:rPr>
        <w:t>;</w:t>
      </w:r>
    </w:p>
    <w:p w:rsidR="00A35DDD" w:rsidRDefault="00E14B46" w:rsidP="00BA3DF0">
      <w:pPr>
        <w:pStyle w:val="LO-Normal"/>
        <w:spacing w:before="0" w:after="0"/>
        <w:jc w:val="both"/>
        <w:rPr>
          <w:rFonts w:ascii="Bookman Old Style" w:hAnsi="Bookman Old Style"/>
          <w:b/>
          <w:bCs/>
          <w:iCs/>
        </w:rPr>
      </w:pPr>
      <w:r>
        <w:rPr>
          <w:rFonts w:ascii="Bookman Old Style" w:hAnsi="Bookman Old Style"/>
          <w:bCs/>
          <w:iCs/>
        </w:rPr>
        <w:t xml:space="preserve">        </w:t>
      </w:r>
      <w:r w:rsidRPr="00E14B46">
        <w:rPr>
          <w:rFonts w:ascii="Bookman Old Style" w:hAnsi="Bookman Old Style"/>
          <w:bCs/>
          <w:iCs/>
        </w:rPr>
        <w:t xml:space="preserve">– исполнение КАТА с </w:t>
      </w:r>
      <w:r w:rsidR="00BA3DF0" w:rsidRPr="00174059">
        <w:rPr>
          <w:rFonts w:ascii="Bookman Old Style" w:hAnsi="Bookman Old Style"/>
          <w:bCs/>
          <w:iCs/>
        </w:rPr>
        <w:t>партнером</w:t>
      </w:r>
      <w:r w:rsidRPr="00E14B46">
        <w:rPr>
          <w:rFonts w:ascii="Bookman Old Style" w:hAnsi="Bookman Old Style"/>
          <w:bCs/>
          <w:iCs/>
        </w:rPr>
        <w:t xml:space="preserve"> </w:t>
      </w:r>
      <w:r w:rsidR="00BA3DF0" w:rsidRPr="00BA3DF0">
        <w:rPr>
          <w:rFonts w:ascii="Bookman Old Style" w:hAnsi="Bookman Old Style"/>
          <w:bCs/>
          <w:iCs/>
        </w:rPr>
        <w:t xml:space="preserve">(САБАКИ НО КАТА) </w:t>
      </w:r>
      <w:r w:rsidRPr="00E14B46">
        <w:rPr>
          <w:rFonts w:ascii="Bookman Old Style" w:hAnsi="Bookman Old Style"/>
          <w:bCs/>
          <w:iCs/>
        </w:rPr>
        <w:t xml:space="preserve">с целью демонстрации техники и </w:t>
      </w:r>
      <w:r w:rsidR="00BA3DF0" w:rsidRPr="00BA3DF0">
        <w:rPr>
          <w:rFonts w:ascii="Bookman Old Style" w:hAnsi="Bookman Old Style"/>
          <w:bCs/>
          <w:iCs/>
        </w:rPr>
        <w:t>прин</w:t>
      </w:r>
      <w:r w:rsidR="00A95BC6">
        <w:rPr>
          <w:rFonts w:ascii="Bookman Old Style" w:hAnsi="Bookman Old Style"/>
          <w:bCs/>
          <w:iCs/>
        </w:rPr>
        <w:t>ципов ведения поединка Ашихара-к</w:t>
      </w:r>
      <w:r w:rsidR="00BA3DF0" w:rsidRPr="00BA3DF0">
        <w:rPr>
          <w:rFonts w:ascii="Bookman Old Style" w:hAnsi="Bookman Old Style"/>
          <w:bCs/>
          <w:iCs/>
        </w:rPr>
        <w:t>аратэ</w:t>
      </w:r>
      <w:r w:rsidRPr="00E14B46">
        <w:rPr>
          <w:rFonts w:ascii="Bookman Old Style" w:hAnsi="Bookman Old Style"/>
          <w:bCs/>
          <w:iCs/>
        </w:rPr>
        <w:t>.</w:t>
      </w:r>
      <w:r w:rsidR="00A35DDD" w:rsidRPr="00A35DDD">
        <w:rPr>
          <w:rFonts w:ascii="Bookman Old Style" w:hAnsi="Bookman Old Style"/>
          <w:b/>
          <w:bCs/>
          <w:iCs/>
        </w:rPr>
        <w:t xml:space="preserve"> </w:t>
      </w:r>
    </w:p>
    <w:p w:rsidR="00A35DDD" w:rsidRPr="00E14B46" w:rsidRDefault="00BA3DF0" w:rsidP="00BA3DF0">
      <w:pPr>
        <w:pStyle w:val="LO-Normal"/>
        <w:spacing w:before="0" w:after="0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   </w:t>
      </w:r>
      <w:r w:rsidR="008D407C">
        <w:rPr>
          <w:rFonts w:ascii="Bookman Old Style" w:hAnsi="Bookman Old Style"/>
          <w:bCs/>
          <w:iCs/>
        </w:rPr>
        <w:t>К</w:t>
      </w:r>
      <w:r w:rsidR="00A35DDD" w:rsidRPr="00E14B46">
        <w:rPr>
          <w:rFonts w:ascii="Bookman Old Style" w:hAnsi="Bookman Old Style"/>
          <w:bCs/>
          <w:iCs/>
        </w:rPr>
        <w:t>аждый спортсмен, выступающий в соревнованиях по КАТА в индивидуальном разряде должен и</w:t>
      </w:r>
      <w:r>
        <w:rPr>
          <w:rFonts w:ascii="Bookman Old Style" w:hAnsi="Bookman Old Style"/>
          <w:bCs/>
          <w:iCs/>
        </w:rPr>
        <w:t>меть атакующего партнера (ТОРИ), а</w:t>
      </w:r>
      <w:r w:rsidR="00A35DDD" w:rsidRPr="00E14B46">
        <w:rPr>
          <w:rFonts w:ascii="Bookman Old Style" w:hAnsi="Bookman Old Style"/>
          <w:bCs/>
          <w:iCs/>
        </w:rPr>
        <w:t>такующий партнер (ТОРИ) должен знать атакующие действия каждого КАТА, предусмотренного раундом соревнований.</w:t>
      </w:r>
    </w:p>
    <w:p w:rsidR="00E14B46" w:rsidRPr="00F87110" w:rsidRDefault="00BA1EDF" w:rsidP="009F00CF">
      <w:pPr>
        <w:pStyle w:val="LO-Normal"/>
        <w:jc w:val="center"/>
        <w:rPr>
          <w:rFonts w:ascii="Bookman Old Style" w:hAnsi="Bookman Old Style"/>
          <w:b/>
          <w:bCs/>
          <w:i/>
          <w:iCs/>
          <w:sz w:val="10"/>
          <w:szCs w:val="10"/>
          <w:u w:val="single"/>
        </w:rPr>
      </w:pPr>
      <w:r>
        <w:rPr>
          <w:rFonts w:ascii="Bookman Old Style" w:hAnsi="Bookman Old Style"/>
          <w:b/>
          <w:bCs/>
          <w:i/>
          <w:iCs/>
          <w:u w:val="single"/>
        </w:rPr>
        <w:t>Перечень Ката для участия в</w:t>
      </w:r>
      <w:r w:rsidRPr="00BA1EDF">
        <w:rPr>
          <w:rFonts w:ascii="Bookman Old Style" w:hAnsi="Bookman Old Style"/>
          <w:b/>
          <w:bCs/>
          <w:i/>
          <w:iCs/>
          <w:u w:val="single"/>
        </w:rPr>
        <w:t xml:space="preserve"> соревнованиях по дисциплине «Ката»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4"/>
        <w:gridCol w:w="1912"/>
        <w:gridCol w:w="3457"/>
        <w:gridCol w:w="3473"/>
      </w:tblGrid>
      <w:tr w:rsidR="00136A8E" w:rsidRPr="00E14B46" w:rsidTr="00136A8E">
        <w:trPr>
          <w:trHeight w:val="375"/>
          <w:jc w:val="center"/>
        </w:trPr>
        <w:tc>
          <w:tcPr>
            <w:tcW w:w="3746" w:type="dxa"/>
            <w:gridSpan w:val="2"/>
            <w:vMerge w:val="restart"/>
            <w:shd w:val="clear" w:color="auto" w:fill="D9D9D9"/>
            <w:vAlign w:val="center"/>
          </w:tcPr>
          <w:p w:rsidR="00136A8E" w:rsidRPr="00E14B46" w:rsidRDefault="00136A8E" w:rsidP="00F56553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>Категория спортсмена</w:t>
            </w:r>
          </w:p>
        </w:tc>
        <w:tc>
          <w:tcPr>
            <w:tcW w:w="6930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8E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>Перечень названия КАТА</w:t>
            </w:r>
          </w:p>
        </w:tc>
      </w:tr>
      <w:tr w:rsidR="00136A8E" w:rsidRPr="00E14B46" w:rsidTr="00136A8E">
        <w:trPr>
          <w:trHeight w:val="375"/>
          <w:jc w:val="center"/>
        </w:trPr>
        <w:tc>
          <w:tcPr>
            <w:tcW w:w="3746" w:type="dxa"/>
            <w:gridSpan w:val="2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8E" w:rsidRDefault="00136A8E" w:rsidP="00F56553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</w:p>
        </w:tc>
        <w:tc>
          <w:tcPr>
            <w:tcW w:w="345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8E" w:rsidRPr="00136A8E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  <w:szCs w:val="24"/>
              </w:rPr>
            </w:pPr>
            <w:r w:rsidRPr="00136A8E">
              <w:rPr>
                <w:rFonts w:ascii="Bookman Old Style" w:hAnsi="Bookman Old Style"/>
                <w:b/>
                <w:bCs/>
                <w:iCs/>
                <w:szCs w:val="24"/>
              </w:rPr>
              <w:t>индивидуальное исполнение</w:t>
            </w:r>
          </w:p>
        </w:tc>
        <w:tc>
          <w:tcPr>
            <w:tcW w:w="347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36A8E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 w:rsidRPr="00136A8E">
              <w:rPr>
                <w:rFonts w:ascii="Bookman Old Style" w:hAnsi="Bookman Old Style"/>
                <w:b/>
                <w:bCs/>
                <w:iCs/>
              </w:rPr>
              <w:t>исполнение КАТА с</w:t>
            </w:r>
            <w:r w:rsidRPr="00E14B46">
              <w:rPr>
                <w:rFonts w:ascii="Bookman Old Style" w:hAnsi="Bookman Old Style"/>
                <w:bCs/>
                <w:i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iCs/>
              </w:rPr>
              <w:t>партнером</w:t>
            </w:r>
          </w:p>
        </w:tc>
      </w:tr>
      <w:tr w:rsidR="00136A8E" w:rsidRPr="00E14B46" w:rsidTr="00136A8E">
        <w:trPr>
          <w:trHeight w:val="2930"/>
          <w:jc w:val="center"/>
        </w:trPr>
        <w:tc>
          <w:tcPr>
            <w:tcW w:w="1834" w:type="dxa"/>
            <w:vAlign w:val="center"/>
          </w:tcPr>
          <w:p w:rsidR="00136A8E" w:rsidRPr="00F56553" w:rsidRDefault="00136A8E" w:rsidP="009B344A">
            <w:pPr>
              <w:jc w:val="center"/>
              <w:rPr>
                <w:rFonts w:ascii="Bookman Old Style" w:hAnsi="Bookman Old Style"/>
                <w:b/>
                <w:bCs/>
                <w:iCs/>
              </w:rPr>
            </w:pPr>
            <w:r w:rsidRPr="00F56553">
              <w:rPr>
                <w:rFonts w:ascii="Bookman Old Style" w:hAnsi="Bookman Old Style"/>
                <w:b/>
                <w:bCs/>
                <w:iCs/>
              </w:rPr>
              <w:t>Категория участника</w:t>
            </w:r>
          </w:p>
        </w:tc>
        <w:tc>
          <w:tcPr>
            <w:tcW w:w="1912" w:type="dxa"/>
            <w:vAlign w:val="center"/>
          </w:tcPr>
          <w:p w:rsidR="00136A8E" w:rsidRDefault="00136A8E" w:rsidP="006A75F6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 xml:space="preserve">Все возрастные категории </w:t>
            </w:r>
          </w:p>
          <w:p w:rsidR="00136A8E" w:rsidRPr="00F56553" w:rsidRDefault="00136A8E" w:rsidP="006A75F6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>от 6 до 9 лет</w:t>
            </w:r>
          </w:p>
        </w:tc>
        <w:tc>
          <w:tcPr>
            <w:tcW w:w="3457" w:type="dxa"/>
            <w:vAlign w:val="center"/>
          </w:tcPr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Ити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Ни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szCs w:val="24"/>
              </w:rPr>
              <w:t>Кихон но ката Соно Ити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Ити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Ни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Сан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Ен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Го</w:t>
            </w:r>
          </w:p>
          <w:p w:rsidR="00136A8E" w:rsidRPr="00635C97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 xml:space="preserve">Дзисэн </w:t>
            </w:r>
            <w:r w:rsidRPr="00635C97">
              <w:rPr>
                <w:rFonts w:ascii="Bookman Old Style" w:hAnsi="Bookman Old Style"/>
                <w:szCs w:val="24"/>
              </w:rPr>
              <w:t>но ката Соно Ити</w:t>
            </w:r>
          </w:p>
          <w:p w:rsidR="00136A8E" w:rsidRPr="009B344A" w:rsidRDefault="00136A8E" w:rsidP="00FF6A5F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Дзисэн но ката Соно Ни</w:t>
            </w:r>
          </w:p>
        </w:tc>
        <w:tc>
          <w:tcPr>
            <w:tcW w:w="3473" w:type="dxa"/>
            <w:vAlign w:val="center"/>
          </w:tcPr>
          <w:p w:rsidR="00136A8E" w:rsidRPr="00635C97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Cs/>
                <w:iCs/>
                <w:szCs w:val="24"/>
              </w:rPr>
            </w:pPr>
            <w:r>
              <w:rPr>
                <w:rFonts w:ascii="Bookman Old Style" w:hAnsi="Bookman Old Style"/>
                <w:bCs/>
                <w:iCs/>
                <w:szCs w:val="24"/>
              </w:rPr>
              <w:t>не выполняется</w:t>
            </w:r>
          </w:p>
        </w:tc>
      </w:tr>
      <w:tr w:rsidR="00136A8E" w:rsidRPr="00E14B46" w:rsidTr="00136A8E">
        <w:trPr>
          <w:trHeight w:val="2930"/>
          <w:jc w:val="center"/>
        </w:trPr>
        <w:tc>
          <w:tcPr>
            <w:tcW w:w="1834" w:type="dxa"/>
            <w:vAlign w:val="center"/>
          </w:tcPr>
          <w:p w:rsidR="00136A8E" w:rsidRPr="00F56553" w:rsidRDefault="00136A8E" w:rsidP="00136A8E">
            <w:pPr>
              <w:jc w:val="center"/>
              <w:rPr>
                <w:rFonts w:ascii="Bookman Old Style" w:hAnsi="Bookman Old Style"/>
                <w:b/>
                <w:bCs/>
                <w:iCs/>
              </w:rPr>
            </w:pPr>
            <w:r w:rsidRPr="00F56553">
              <w:rPr>
                <w:rFonts w:ascii="Bookman Old Style" w:hAnsi="Bookman Old Style"/>
                <w:b/>
                <w:bCs/>
                <w:iCs/>
              </w:rPr>
              <w:t>Категория участника</w:t>
            </w:r>
          </w:p>
        </w:tc>
        <w:tc>
          <w:tcPr>
            <w:tcW w:w="1912" w:type="dxa"/>
            <w:vAlign w:val="center"/>
          </w:tcPr>
          <w:p w:rsidR="00136A8E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 xml:space="preserve">Все возрастные категории </w:t>
            </w:r>
          </w:p>
          <w:p w:rsidR="00136A8E" w:rsidRPr="00F56553" w:rsidRDefault="00136A8E" w:rsidP="00136A8E">
            <w:pPr>
              <w:pStyle w:val="LO-Normal"/>
              <w:spacing w:before="0"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>
              <w:rPr>
                <w:rFonts w:ascii="Bookman Old Style" w:hAnsi="Bookman Old Style"/>
                <w:b/>
                <w:bCs/>
                <w:iCs/>
              </w:rPr>
              <w:t>от 10 до 17 лет</w:t>
            </w:r>
          </w:p>
        </w:tc>
        <w:tc>
          <w:tcPr>
            <w:tcW w:w="3457" w:type="dxa"/>
            <w:vAlign w:val="center"/>
          </w:tcPr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Ни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szCs w:val="24"/>
              </w:rPr>
              <w:t>Кихон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Ни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Сан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Ен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Го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 xml:space="preserve">Дзисэн </w:t>
            </w:r>
            <w:r w:rsidRPr="00635C97">
              <w:rPr>
                <w:rFonts w:ascii="Bookman Old Style" w:hAnsi="Bookman Old Style"/>
                <w:szCs w:val="24"/>
              </w:rPr>
              <w:t>но ката Соно Ити</w:t>
            </w:r>
          </w:p>
          <w:p w:rsidR="00136A8E" w:rsidRPr="009B344A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Дзисэн но ката Соно Ни</w:t>
            </w:r>
          </w:p>
        </w:tc>
        <w:tc>
          <w:tcPr>
            <w:tcW w:w="3473" w:type="dxa"/>
          </w:tcPr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Шошин но ката Соно Ни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szCs w:val="24"/>
              </w:rPr>
              <w:t>Кихон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Ни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Сан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Ен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Кумите но ката Соно Го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 xml:space="preserve">Дзисэн </w:t>
            </w:r>
            <w:r w:rsidRPr="00635C97">
              <w:rPr>
                <w:rFonts w:ascii="Bookman Old Style" w:hAnsi="Bookman Old Style"/>
                <w:szCs w:val="24"/>
              </w:rPr>
              <w:t>но ката Соно Ити</w:t>
            </w:r>
          </w:p>
          <w:p w:rsidR="00136A8E" w:rsidRPr="00635C97" w:rsidRDefault="00136A8E" w:rsidP="00136A8E">
            <w:pPr>
              <w:pStyle w:val="LO-Normal"/>
              <w:spacing w:before="0" w:after="0"/>
              <w:jc w:val="both"/>
              <w:rPr>
                <w:rFonts w:ascii="Bookman Old Style" w:hAnsi="Bookman Old Style"/>
                <w:bCs/>
                <w:iCs/>
                <w:szCs w:val="24"/>
              </w:rPr>
            </w:pPr>
            <w:r w:rsidRPr="00635C97">
              <w:rPr>
                <w:rFonts w:ascii="Bookman Old Style" w:hAnsi="Bookman Old Style"/>
                <w:bCs/>
                <w:iCs/>
                <w:szCs w:val="24"/>
              </w:rPr>
              <w:t>Дзисэн но ката Соно Ни</w:t>
            </w:r>
          </w:p>
        </w:tc>
      </w:tr>
    </w:tbl>
    <w:p w:rsidR="00BA3DF0" w:rsidRDefault="00BA3DF0" w:rsidP="001A366E">
      <w:pPr>
        <w:ind w:firstLine="539"/>
        <w:jc w:val="center"/>
        <w:rPr>
          <w:rFonts w:ascii="Bookman Old Style" w:hAnsi="Bookman Old Style"/>
          <w:b/>
        </w:rPr>
      </w:pPr>
    </w:p>
    <w:p w:rsidR="00384A20" w:rsidRDefault="00F87110" w:rsidP="001A366E">
      <w:pPr>
        <w:ind w:firstLine="539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6</w:t>
      </w:r>
      <w:r w:rsidR="00384A20" w:rsidRPr="000754B5">
        <w:rPr>
          <w:rFonts w:ascii="Bookman Old Style" w:hAnsi="Bookman Old Style"/>
          <w:b/>
        </w:rPr>
        <w:t xml:space="preserve">. </w:t>
      </w:r>
      <w:r w:rsidR="00EF20F8">
        <w:rPr>
          <w:rFonts w:ascii="Bookman Old Style" w:hAnsi="Bookman Old Style"/>
          <w:b/>
        </w:rPr>
        <w:t>Подача заявок и работа мандатной</w:t>
      </w:r>
      <w:r w:rsidR="00384A20" w:rsidRPr="000754B5">
        <w:rPr>
          <w:rFonts w:ascii="Bookman Old Style" w:hAnsi="Bookman Old Style"/>
          <w:b/>
        </w:rPr>
        <w:t xml:space="preserve"> комисси</w:t>
      </w:r>
      <w:r w:rsidR="00EF20F8">
        <w:rPr>
          <w:rFonts w:ascii="Bookman Old Style" w:hAnsi="Bookman Old Style"/>
          <w:b/>
        </w:rPr>
        <w:t>и</w:t>
      </w:r>
    </w:p>
    <w:p w:rsidR="00EF20F8" w:rsidRPr="00EF20F8" w:rsidRDefault="00EF20F8" w:rsidP="001A366E">
      <w:pPr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1A366E" w:rsidRPr="001A66BC" w:rsidRDefault="001A366E" w:rsidP="001A366E">
      <w:pPr>
        <w:pStyle w:val="ab"/>
        <w:ind w:firstLine="360"/>
        <w:jc w:val="both"/>
        <w:rPr>
          <w:rFonts w:ascii="Bookman Old Style" w:hAnsi="Bookman Old Style"/>
          <w:b w:val="0"/>
          <w:color w:val="002060"/>
          <w:sz w:val="24"/>
        </w:rPr>
      </w:pPr>
      <w:r w:rsidRPr="001A366E">
        <w:rPr>
          <w:rFonts w:ascii="Bookman Old Style" w:hAnsi="Bookman Old Style"/>
          <w:b w:val="0"/>
          <w:sz w:val="24"/>
        </w:rPr>
        <w:t xml:space="preserve">    </w:t>
      </w:r>
      <w:r w:rsidR="00F31EEA">
        <w:rPr>
          <w:rFonts w:ascii="Bookman Old Style" w:hAnsi="Bookman Old Style"/>
          <w:b w:val="0"/>
          <w:sz w:val="24"/>
        </w:rPr>
        <w:t>Заявки на соревнования должны быть заполнены строго в соответствии с Приложением №4 (Заявка в формате</w:t>
      </w:r>
      <w:r w:rsidR="00F31EEA" w:rsidRPr="00F31EEA">
        <w:rPr>
          <w:rFonts w:ascii="Bookman Old Style" w:hAnsi="Bookman Old Style"/>
          <w:b w:val="0"/>
          <w:sz w:val="24"/>
        </w:rPr>
        <w:t xml:space="preserve"> </w:t>
      </w:r>
      <w:r w:rsidR="00F31EEA">
        <w:rPr>
          <w:rFonts w:ascii="Bookman Old Style" w:hAnsi="Bookman Old Style"/>
          <w:b w:val="0"/>
          <w:sz w:val="24"/>
          <w:lang w:val="en-US"/>
        </w:rPr>
        <w:t>XL</w:t>
      </w:r>
      <w:r w:rsidR="00F31EEA">
        <w:rPr>
          <w:rFonts w:ascii="Bookman Old Style" w:hAnsi="Bookman Old Style"/>
          <w:b w:val="0"/>
          <w:sz w:val="24"/>
        </w:rPr>
        <w:t xml:space="preserve">). </w:t>
      </w:r>
      <w:r w:rsidRPr="001A366E">
        <w:rPr>
          <w:rFonts w:ascii="Bookman Old Style" w:hAnsi="Bookman Old Style"/>
          <w:b w:val="0"/>
          <w:sz w:val="24"/>
        </w:rPr>
        <w:t xml:space="preserve">Предварительные заявки на участие в соревнованиях </w:t>
      </w:r>
      <w:r w:rsidR="00F31EEA">
        <w:rPr>
          <w:rFonts w:ascii="Bookman Old Style" w:hAnsi="Bookman Old Style"/>
          <w:b w:val="0"/>
          <w:sz w:val="24"/>
        </w:rPr>
        <w:t>принимаются</w:t>
      </w:r>
      <w:r w:rsidRPr="001A366E">
        <w:rPr>
          <w:rFonts w:ascii="Bookman Old Style" w:hAnsi="Bookman Old Style"/>
          <w:b w:val="0"/>
          <w:sz w:val="24"/>
        </w:rPr>
        <w:t xml:space="preserve"> до </w:t>
      </w:r>
      <w:r w:rsidR="00553D66">
        <w:rPr>
          <w:rFonts w:ascii="Bookman Old Style" w:hAnsi="Bookman Old Style"/>
          <w:b w:val="0"/>
          <w:sz w:val="24"/>
        </w:rPr>
        <w:t>1</w:t>
      </w:r>
      <w:r w:rsidR="000957B5">
        <w:rPr>
          <w:rFonts w:ascii="Bookman Old Style" w:hAnsi="Bookman Old Style"/>
          <w:b w:val="0"/>
          <w:sz w:val="24"/>
        </w:rPr>
        <w:t>3</w:t>
      </w:r>
      <w:r w:rsidR="00982BE5">
        <w:rPr>
          <w:rFonts w:ascii="Bookman Old Style" w:hAnsi="Bookman Old Style"/>
          <w:b w:val="0"/>
          <w:sz w:val="24"/>
        </w:rPr>
        <w:t xml:space="preserve"> </w:t>
      </w:r>
      <w:r w:rsidR="00553D66">
        <w:rPr>
          <w:rFonts w:ascii="Bookman Old Style" w:hAnsi="Bookman Old Style"/>
          <w:b w:val="0"/>
          <w:sz w:val="24"/>
        </w:rPr>
        <w:t>декабря</w:t>
      </w:r>
      <w:r w:rsidR="000957B5">
        <w:rPr>
          <w:rFonts w:ascii="Bookman Old Style" w:hAnsi="Bookman Old Style"/>
          <w:b w:val="0"/>
          <w:sz w:val="24"/>
        </w:rPr>
        <w:t xml:space="preserve"> 2019</w:t>
      </w:r>
      <w:r w:rsidRPr="001A366E">
        <w:rPr>
          <w:rFonts w:ascii="Bookman Old Style" w:hAnsi="Bookman Old Style"/>
          <w:b w:val="0"/>
          <w:sz w:val="24"/>
        </w:rPr>
        <w:t>г., измен</w:t>
      </w:r>
      <w:r w:rsidR="00390C0A">
        <w:rPr>
          <w:rFonts w:ascii="Bookman Old Style" w:hAnsi="Bookman Old Style"/>
          <w:b w:val="0"/>
          <w:sz w:val="24"/>
        </w:rPr>
        <w:t xml:space="preserve">ения в заявках принимаются до </w:t>
      </w:r>
      <w:r w:rsidR="000957B5">
        <w:rPr>
          <w:rFonts w:ascii="Bookman Old Style" w:hAnsi="Bookman Old Style"/>
          <w:b w:val="0"/>
          <w:sz w:val="24"/>
        </w:rPr>
        <w:t>18</w:t>
      </w:r>
      <w:r w:rsidR="00553D66">
        <w:rPr>
          <w:rFonts w:ascii="Bookman Old Style" w:hAnsi="Bookman Old Style"/>
          <w:b w:val="0"/>
          <w:sz w:val="24"/>
        </w:rPr>
        <w:t>.12</w:t>
      </w:r>
      <w:r w:rsidR="0085473F">
        <w:rPr>
          <w:rFonts w:ascii="Bookman Old Style" w:hAnsi="Bookman Old Style"/>
          <w:b w:val="0"/>
          <w:sz w:val="24"/>
        </w:rPr>
        <w:t>.2019</w:t>
      </w:r>
      <w:r w:rsidRPr="001A366E">
        <w:rPr>
          <w:rFonts w:ascii="Bookman Old Style" w:hAnsi="Bookman Old Style"/>
          <w:b w:val="0"/>
          <w:sz w:val="24"/>
        </w:rPr>
        <w:t xml:space="preserve"> г по</w:t>
      </w:r>
      <w:r w:rsidRPr="001A366E">
        <w:rPr>
          <w:rFonts w:ascii="Bookman Old Style" w:hAnsi="Bookman Old Style"/>
          <w:b w:val="0"/>
          <w:sz w:val="24"/>
          <w:lang w:val="fr-FR"/>
        </w:rPr>
        <w:t xml:space="preserve"> e-mail: </w:t>
      </w:r>
      <w:hyperlink r:id="rId10" w:history="1">
        <w:r w:rsidRPr="001A366E">
          <w:rPr>
            <w:rStyle w:val="a4"/>
            <w:rFonts w:ascii="Bookman Old Style" w:hAnsi="Bookman Old Style"/>
            <w:b w:val="0"/>
            <w:sz w:val="24"/>
            <w:lang w:val="en-US"/>
          </w:rPr>
          <w:t>peklich</w:t>
        </w:r>
        <w:r w:rsidRPr="001A366E">
          <w:rPr>
            <w:rStyle w:val="a4"/>
            <w:rFonts w:ascii="Bookman Old Style" w:hAnsi="Bookman Old Style"/>
            <w:b w:val="0"/>
            <w:sz w:val="24"/>
          </w:rPr>
          <w:t>74@</w:t>
        </w:r>
        <w:r w:rsidRPr="001A366E">
          <w:rPr>
            <w:rStyle w:val="a4"/>
            <w:rFonts w:ascii="Bookman Old Style" w:hAnsi="Bookman Old Style"/>
            <w:b w:val="0"/>
            <w:sz w:val="24"/>
            <w:lang w:val="en-US"/>
          </w:rPr>
          <w:t>mail</w:t>
        </w:r>
        <w:r w:rsidRPr="001A366E">
          <w:rPr>
            <w:rStyle w:val="a4"/>
            <w:rFonts w:ascii="Bookman Old Style" w:hAnsi="Bookman Old Style"/>
            <w:b w:val="0"/>
            <w:sz w:val="24"/>
          </w:rPr>
          <w:t>.</w:t>
        </w:r>
        <w:r w:rsidRPr="001A366E">
          <w:rPr>
            <w:rStyle w:val="a4"/>
            <w:rFonts w:ascii="Bookman Old Style" w:hAnsi="Bookman Old Style"/>
            <w:b w:val="0"/>
            <w:sz w:val="24"/>
            <w:lang w:val="en-US"/>
          </w:rPr>
          <w:t>ru</w:t>
        </w:r>
      </w:hyperlink>
      <w:r w:rsidRPr="001A66BC">
        <w:rPr>
          <w:rStyle w:val="a4"/>
          <w:rFonts w:ascii="Bookman Old Style" w:hAnsi="Bookman Old Style"/>
          <w:b w:val="0"/>
          <w:sz w:val="24"/>
        </w:rPr>
        <w:t>.</w:t>
      </w:r>
    </w:p>
    <w:p w:rsidR="001A366E" w:rsidRPr="001A366E" w:rsidRDefault="001A366E" w:rsidP="001A366E">
      <w:pPr>
        <w:pStyle w:val="ab"/>
        <w:ind w:firstLine="360"/>
        <w:jc w:val="both"/>
        <w:rPr>
          <w:rFonts w:ascii="Bookman Old Style" w:hAnsi="Bookman Old Style"/>
          <w:b w:val="0"/>
          <w:i/>
          <w:sz w:val="24"/>
        </w:rPr>
      </w:pPr>
      <w:r w:rsidRPr="00FF77D1">
        <w:rPr>
          <w:rFonts w:ascii="Bookman Old Style" w:hAnsi="Bookman Old Style"/>
          <w:b w:val="0"/>
          <w:color w:val="002060"/>
          <w:sz w:val="24"/>
        </w:rPr>
        <w:t xml:space="preserve"> </w:t>
      </w:r>
      <w:r w:rsidR="00971804">
        <w:rPr>
          <w:rFonts w:ascii="Bookman Old Style" w:hAnsi="Bookman Old Style"/>
          <w:b w:val="0"/>
          <w:color w:val="002060"/>
          <w:sz w:val="24"/>
        </w:rPr>
        <w:t xml:space="preserve">  </w:t>
      </w:r>
      <w:r w:rsidRPr="001A366E">
        <w:rPr>
          <w:rFonts w:ascii="Bookman Old Style" w:hAnsi="Bookman Old Style"/>
          <w:b w:val="0"/>
          <w:color w:val="002060"/>
          <w:sz w:val="24"/>
          <w:u w:val="single"/>
        </w:rPr>
        <w:t xml:space="preserve">Телефоны для </w:t>
      </w:r>
      <w:r w:rsidR="001A66BC" w:rsidRPr="001A366E">
        <w:rPr>
          <w:rFonts w:ascii="Bookman Old Style" w:hAnsi="Bookman Old Style"/>
          <w:b w:val="0"/>
          <w:color w:val="002060"/>
          <w:sz w:val="24"/>
          <w:u w:val="single"/>
        </w:rPr>
        <w:t>справок:</w:t>
      </w:r>
      <w:r w:rsidR="001A66BC">
        <w:rPr>
          <w:rFonts w:ascii="Bookman Old Style" w:hAnsi="Bookman Old Style"/>
          <w:b w:val="0"/>
          <w:sz w:val="24"/>
        </w:rPr>
        <w:t xml:space="preserve"> 8</w:t>
      </w:r>
      <w:r w:rsidR="00FF77D1">
        <w:rPr>
          <w:rFonts w:ascii="Bookman Old Style" w:hAnsi="Bookman Old Style"/>
          <w:b w:val="0"/>
          <w:sz w:val="24"/>
        </w:rPr>
        <w:t>(903)222-35-53</w:t>
      </w:r>
      <w:r w:rsidRPr="001A366E">
        <w:rPr>
          <w:rFonts w:ascii="Bookman Old Style" w:hAnsi="Bookman Old Style"/>
          <w:b w:val="0"/>
          <w:sz w:val="24"/>
        </w:rPr>
        <w:t xml:space="preserve"> Пеклич Владимир Васильевич; </w:t>
      </w:r>
    </w:p>
    <w:p w:rsidR="00DD56D1" w:rsidRDefault="001A366E" w:rsidP="000957B5">
      <w:pPr>
        <w:ind w:left="60" w:right="-144" w:firstLine="480"/>
        <w:jc w:val="both"/>
        <w:rPr>
          <w:rFonts w:ascii="Bookman Old Style" w:hAnsi="Bookman Old Style"/>
          <w:bCs/>
        </w:rPr>
      </w:pPr>
      <w:r w:rsidRPr="001A366E">
        <w:rPr>
          <w:rFonts w:ascii="Bookman Old Style" w:hAnsi="Bookman Old Style"/>
        </w:rPr>
        <w:t xml:space="preserve"> </w:t>
      </w:r>
      <w:r w:rsidR="00FF77D1" w:rsidRPr="000754B5">
        <w:rPr>
          <w:rFonts w:ascii="Bookman Old Style" w:hAnsi="Bookman Old Style"/>
          <w:bCs/>
        </w:rPr>
        <w:t>Мандатная комиссия работает:</w:t>
      </w:r>
      <w:r w:rsidR="00FF77D1">
        <w:rPr>
          <w:rFonts w:ascii="Bookman Old Style" w:hAnsi="Bookman Old Style"/>
          <w:bCs/>
        </w:rPr>
        <w:t xml:space="preserve"> </w:t>
      </w:r>
    </w:p>
    <w:p w:rsidR="000957B5" w:rsidRPr="00DD56D1" w:rsidRDefault="0085473F" w:rsidP="00DD56D1">
      <w:pPr>
        <w:pStyle w:val="ae"/>
        <w:numPr>
          <w:ilvl w:val="0"/>
          <w:numId w:val="22"/>
        </w:numPr>
        <w:ind w:left="426" w:right="-144" w:firstLine="0"/>
        <w:jc w:val="both"/>
        <w:rPr>
          <w:rFonts w:ascii="Bookman Old Style" w:hAnsi="Bookman Old Style"/>
        </w:rPr>
      </w:pPr>
      <w:r w:rsidRPr="00DD56D1">
        <w:rPr>
          <w:rFonts w:ascii="Bookman Old Style" w:hAnsi="Bookman Old Style"/>
          <w:b/>
        </w:rPr>
        <w:t>22</w:t>
      </w:r>
      <w:r w:rsidR="00553D66" w:rsidRPr="00DD56D1">
        <w:rPr>
          <w:rFonts w:ascii="Bookman Old Style" w:hAnsi="Bookman Old Style"/>
          <w:b/>
        </w:rPr>
        <w:t>.12</w:t>
      </w:r>
      <w:r w:rsidRPr="00DD56D1">
        <w:rPr>
          <w:rFonts w:ascii="Bookman Old Style" w:hAnsi="Bookman Old Style"/>
          <w:b/>
        </w:rPr>
        <w:t>.2019</w:t>
      </w:r>
      <w:r w:rsidR="00FF77D1" w:rsidRPr="00DD56D1">
        <w:rPr>
          <w:rFonts w:ascii="Bookman Old Style" w:hAnsi="Bookman Old Style"/>
          <w:b/>
        </w:rPr>
        <w:t xml:space="preserve"> </w:t>
      </w:r>
      <w:r w:rsidR="000F4E36" w:rsidRPr="00DD56D1">
        <w:rPr>
          <w:rFonts w:ascii="Bookman Old Style" w:hAnsi="Bookman Old Style"/>
          <w:b/>
        </w:rPr>
        <w:t xml:space="preserve">г. </w:t>
      </w:r>
      <w:r w:rsidR="000957B5" w:rsidRPr="00DD56D1">
        <w:rPr>
          <w:rFonts w:ascii="Bookman Old Style" w:hAnsi="Bookman Old Style"/>
        </w:rPr>
        <w:t>г. Москва, ул. Новосущевская, дом.24, ДОМ СПОРТА РУТ “МИИТ”.</w:t>
      </w:r>
    </w:p>
    <w:p w:rsidR="00FF77D1" w:rsidRPr="00DD56D1" w:rsidRDefault="008E36B4" w:rsidP="00DD56D1">
      <w:pPr>
        <w:pStyle w:val="ae"/>
        <w:numPr>
          <w:ilvl w:val="0"/>
          <w:numId w:val="21"/>
        </w:numPr>
        <w:ind w:left="0" w:firstLine="426"/>
        <w:jc w:val="both"/>
        <w:rPr>
          <w:rFonts w:ascii="Bookman Old Style" w:hAnsi="Bookman Old Style"/>
          <w:bCs/>
        </w:rPr>
      </w:pPr>
      <w:r w:rsidRPr="00DD56D1">
        <w:rPr>
          <w:rFonts w:ascii="Bookman Old Style" w:hAnsi="Bookman Old Style"/>
          <w:b/>
          <w:bCs/>
        </w:rPr>
        <w:t>8</w:t>
      </w:r>
      <w:r w:rsidR="00FF77D1" w:rsidRPr="00DD56D1">
        <w:rPr>
          <w:rFonts w:ascii="Bookman Old Style" w:hAnsi="Bookman Old Style"/>
          <w:b/>
          <w:bCs/>
        </w:rPr>
        <w:t>.00</w:t>
      </w:r>
      <w:r w:rsidR="00685007" w:rsidRPr="00DD56D1">
        <w:rPr>
          <w:rFonts w:ascii="Bookman Old Style" w:hAnsi="Bookman Old Style"/>
          <w:b/>
          <w:bCs/>
        </w:rPr>
        <w:t xml:space="preserve"> </w:t>
      </w:r>
      <w:r w:rsidR="00FF77D1" w:rsidRPr="00DD56D1">
        <w:rPr>
          <w:rFonts w:ascii="Bookman Old Style" w:hAnsi="Bookman Old Style"/>
          <w:b/>
          <w:bCs/>
        </w:rPr>
        <w:t>–</w:t>
      </w:r>
      <w:r w:rsidR="00685007" w:rsidRPr="00DD56D1">
        <w:rPr>
          <w:rFonts w:ascii="Bookman Old Style" w:hAnsi="Bookman Old Style"/>
          <w:b/>
          <w:bCs/>
        </w:rPr>
        <w:t xml:space="preserve"> </w:t>
      </w:r>
      <w:r w:rsidR="00FF77D1" w:rsidRPr="00DD56D1">
        <w:rPr>
          <w:rFonts w:ascii="Bookman Old Style" w:hAnsi="Bookman Old Style"/>
          <w:b/>
          <w:bCs/>
        </w:rPr>
        <w:t>1</w:t>
      </w:r>
      <w:r w:rsidR="00E50D79" w:rsidRPr="00DD56D1">
        <w:rPr>
          <w:rFonts w:ascii="Bookman Old Style" w:hAnsi="Bookman Old Style"/>
          <w:b/>
          <w:bCs/>
        </w:rPr>
        <w:t>0</w:t>
      </w:r>
      <w:r w:rsidR="00FF77D1" w:rsidRPr="00DD56D1">
        <w:rPr>
          <w:rFonts w:ascii="Bookman Old Style" w:hAnsi="Bookman Old Style"/>
          <w:b/>
          <w:bCs/>
        </w:rPr>
        <w:t>.00</w:t>
      </w:r>
      <w:r w:rsidR="00FF77D1" w:rsidRPr="00DD56D1">
        <w:rPr>
          <w:rFonts w:ascii="Bookman Old Style" w:hAnsi="Bookman Old Style"/>
          <w:bCs/>
        </w:rPr>
        <w:t xml:space="preserve"> Комиссия по допуску. Контрольное взвешивание участников по заявкам</w:t>
      </w:r>
      <w:r w:rsidR="00380649" w:rsidRPr="00DD56D1">
        <w:rPr>
          <w:rFonts w:ascii="Bookman Old Style" w:hAnsi="Bookman Old Style"/>
          <w:bCs/>
        </w:rPr>
        <w:t>.</w:t>
      </w:r>
      <w:r w:rsidR="00380649" w:rsidRPr="00DD56D1">
        <w:rPr>
          <w:bCs/>
        </w:rPr>
        <w:t xml:space="preserve"> </w:t>
      </w:r>
      <w:r w:rsidR="00380649" w:rsidRPr="00DD56D1">
        <w:rPr>
          <w:rFonts w:ascii="Bookman Old Style" w:hAnsi="Bookman Old Style"/>
          <w:bCs/>
        </w:rPr>
        <w:t>В сл</w:t>
      </w:r>
      <w:r w:rsidR="00063AE7" w:rsidRPr="00DD56D1">
        <w:rPr>
          <w:rFonts w:ascii="Bookman Old Style" w:hAnsi="Bookman Old Style"/>
          <w:bCs/>
        </w:rPr>
        <w:t>учае несовпадения веса (допуск 5</w:t>
      </w:r>
      <w:r w:rsidR="00380649" w:rsidRPr="00DD56D1">
        <w:rPr>
          <w:rFonts w:ascii="Bookman Old Style" w:hAnsi="Bookman Old Style"/>
          <w:bCs/>
        </w:rPr>
        <w:t>00 грамм)</w:t>
      </w:r>
      <w:r w:rsidR="00380649" w:rsidRPr="00DD56D1">
        <w:rPr>
          <w:rFonts w:ascii="Bookman Old Style" w:hAnsi="Bookman Old Style"/>
          <w:bCs/>
          <w:color w:val="FF0000"/>
        </w:rPr>
        <w:t xml:space="preserve"> </w:t>
      </w:r>
      <w:r w:rsidR="00380649" w:rsidRPr="00DD56D1">
        <w:rPr>
          <w:rFonts w:ascii="Bookman Old Style" w:hAnsi="Bookman Old Style"/>
          <w:bCs/>
        </w:rPr>
        <w:t>спортсмен не будет допущен к участию</w:t>
      </w:r>
      <w:r w:rsidR="00A80C5A" w:rsidRPr="00DD56D1">
        <w:rPr>
          <w:rFonts w:ascii="Bookman Old Style" w:hAnsi="Bookman Old Style"/>
          <w:bCs/>
        </w:rPr>
        <w:t xml:space="preserve"> или будет переведен в иную весовую категорию </w:t>
      </w:r>
      <w:r w:rsidR="00A83940" w:rsidRPr="00DD56D1">
        <w:rPr>
          <w:rFonts w:ascii="Bookman Old Style" w:hAnsi="Bookman Old Style"/>
          <w:bCs/>
        </w:rPr>
        <w:t>согласно п.5 настоящего Положения.</w:t>
      </w:r>
    </w:p>
    <w:p w:rsidR="00B1598B" w:rsidRPr="00EC773E" w:rsidRDefault="00B1598B" w:rsidP="00DD56D1">
      <w:pPr>
        <w:numPr>
          <w:ilvl w:val="0"/>
          <w:numId w:val="6"/>
        </w:numPr>
        <w:tabs>
          <w:tab w:val="num" w:pos="0"/>
        </w:tabs>
        <w:suppressAutoHyphens/>
        <w:ind w:left="0" w:firstLine="426"/>
        <w:jc w:val="both"/>
        <w:rPr>
          <w:rFonts w:ascii="Bookman Old Style" w:hAnsi="Bookman Old Style"/>
          <w:bCs/>
        </w:rPr>
      </w:pPr>
      <w:r w:rsidRPr="00EC773E">
        <w:rPr>
          <w:rFonts w:ascii="Bookman Old Style" w:hAnsi="Bookman Old Style"/>
          <w:bCs/>
        </w:rPr>
        <w:t xml:space="preserve">Регистрация </w:t>
      </w:r>
      <w:r>
        <w:rPr>
          <w:rFonts w:ascii="Bookman Old Style" w:hAnsi="Bookman Old Style"/>
          <w:bCs/>
        </w:rPr>
        <w:t>спортсменов</w:t>
      </w:r>
      <w:r w:rsidRPr="00EC773E">
        <w:rPr>
          <w:rFonts w:ascii="Bookman Old Style" w:hAnsi="Bookman Old Style"/>
          <w:bCs/>
        </w:rPr>
        <w:t xml:space="preserve"> проходит </w:t>
      </w:r>
      <w:r w:rsidR="00BA1EDF" w:rsidRPr="00BA1EDF">
        <w:rPr>
          <w:rFonts w:ascii="Bookman Old Style" w:hAnsi="Bookman Old Style"/>
          <w:bCs/>
        </w:rPr>
        <w:t>в полном составе</w:t>
      </w:r>
      <w:r w:rsidR="00BA1EDF">
        <w:rPr>
          <w:rFonts w:ascii="Bookman Old Style" w:hAnsi="Bookman Old Style"/>
          <w:bCs/>
        </w:rPr>
        <w:t xml:space="preserve"> </w:t>
      </w:r>
      <w:r w:rsidRPr="00EC773E">
        <w:rPr>
          <w:rFonts w:ascii="Bookman Old Style" w:hAnsi="Bookman Old Style"/>
          <w:bCs/>
        </w:rPr>
        <w:t xml:space="preserve">с официальным представителем или тренером команды. </w:t>
      </w:r>
    </w:p>
    <w:p w:rsidR="00FF77D1" w:rsidRPr="000F4E36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</w:rPr>
        <w:t xml:space="preserve">   </w:t>
      </w:r>
      <w:r w:rsidR="001A366E" w:rsidRPr="00FF77D1">
        <w:rPr>
          <w:rFonts w:ascii="Bookman Old Style" w:hAnsi="Bookman Old Style"/>
        </w:rPr>
        <w:t xml:space="preserve"> </w:t>
      </w:r>
      <w:r w:rsidRPr="000F4E36">
        <w:rPr>
          <w:rFonts w:ascii="Bookman Old Style" w:eastAsia="MS Mincho" w:hAnsi="Bookman Old Style"/>
          <w:b/>
          <w:u w:val="single"/>
        </w:rPr>
        <w:t xml:space="preserve">Каждый участник соревнований на момент прохождения комиссии по допуску </w:t>
      </w:r>
      <w:r w:rsidRPr="00390C0A">
        <w:rPr>
          <w:rFonts w:ascii="Bookman Old Style" w:eastAsia="MS Mincho" w:hAnsi="Bookman Old Style"/>
          <w:b/>
          <w:u w:val="single"/>
        </w:rPr>
        <w:t>(</w:t>
      </w:r>
      <w:r w:rsidR="0085473F">
        <w:rPr>
          <w:rFonts w:ascii="Bookman Old Style" w:hAnsi="Bookman Old Style"/>
          <w:b/>
          <w:u w:val="single"/>
        </w:rPr>
        <w:t>22</w:t>
      </w:r>
      <w:r w:rsidR="00553D66">
        <w:rPr>
          <w:rFonts w:ascii="Bookman Old Style" w:hAnsi="Bookman Old Style"/>
          <w:b/>
          <w:u w:val="single"/>
        </w:rPr>
        <w:t>.12</w:t>
      </w:r>
      <w:r w:rsidR="00390C0A" w:rsidRPr="0013363F">
        <w:rPr>
          <w:rFonts w:ascii="Bookman Old Style" w:hAnsi="Bookman Old Style"/>
          <w:b/>
          <w:u w:val="single"/>
        </w:rPr>
        <w:t>.</w:t>
      </w:r>
      <w:r w:rsidR="0085473F">
        <w:rPr>
          <w:rFonts w:ascii="Bookman Old Style" w:eastAsia="MS Mincho" w:hAnsi="Bookman Old Style"/>
          <w:b/>
          <w:u w:val="single"/>
        </w:rPr>
        <w:t>2019</w:t>
      </w:r>
      <w:r w:rsidRPr="000F4E36">
        <w:rPr>
          <w:rFonts w:ascii="Bookman Old Style" w:eastAsia="MS Mincho" w:hAnsi="Bookman Old Style"/>
          <w:b/>
          <w:u w:val="single"/>
        </w:rPr>
        <w:t>) должен иметь следующие документы:</w:t>
      </w:r>
    </w:p>
    <w:p w:rsidR="00063AE7" w:rsidRPr="00063AE7" w:rsidRDefault="00D2386D" w:rsidP="00F87110">
      <w:pPr>
        <w:numPr>
          <w:ilvl w:val="0"/>
          <w:numId w:val="4"/>
        </w:numPr>
        <w:suppressAutoHyphens/>
        <w:ind w:left="0" w:firstLine="283"/>
        <w:jc w:val="both"/>
        <w:rPr>
          <w:rFonts w:ascii="Bookman Old Style" w:hAnsi="Bookman Old Style"/>
          <w:bCs/>
        </w:rPr>
      </w:pPr>
      <w:r>
        <w:rPr>
          <w:rFonts w:ascii="Bookman Old Style" w:eastAsia="MS Mincho" w:hAnsi="Bookman Old Style"/>
        </w:rPr>
        <w:t>Паспорт гражданина Российской Ф</w:t>
      </w:r>
      <w:r w:rsidR="00FF77D1" w:rsidRPr="00D94BEC">
        <w:rPr>
          <w:rFonts w:ascii="Bookman Old Style" w:eastAsia="MS Mincho" w:hAnsi="Bookman Old Style"/>
        </w:rPr>
        <w:t>едерации</w:t>
      </w:r>
      <w:r w:rsidR="00A83940" w:rsidRPr="00D94BEC">
        <w:rPr>
          <w:rFonts w:ascii="Bookman Old Style" w:eastAsia="MS Mincho" w:hAnsi="Bookman Old Style"/>
        </w:rPr>
        <w:t xml:space="preserve"> (д</w:t>
      </w:r>
      <w:r w:rsidR="00063AE7">
        <w:rPr>
          <w:rFonts w:ascii="Bookman Old Style" w:eastAsia="MS Mincho" w:hAnsi="Bookman Old Style"/>
        </w:rPr>
        <w:t>ля возрастной группы 14-17 лет);</w:t>
      </w:r>
      <w:r w:rsidR="00A83940" w:rsidRPr="00D94BEC">
        <w:rPr>
          <w:rFonts w:ascii="Bookman Old Style" w:eastAsia="MS Mincho" w:hAnsi="Bookman Old Style"/>
        </w:rPr>
        <w:t xml:space="preserve"> </w:t>
      </w:r>
    </w:p>
    <w:p w:rsidR="00FF77D1" w:rsidRPr="00D94BEC" w:rsidRDefault="00063AE7" w:rsidP="00063AE7">
      <w:pPr>
        <w:numPr>
          <w:ilvl w:val="0"/>
          <w:numId w:val="4"/>
        </w:numPr>
        <w:suppressAutoHyphens/>
        <w:ind w:left="-284" w:firstLine="567"/>
        <w:jc w:val="both"/>
        <w:rPr>
          <w:rFonts w:ascii="Bookman Old Style" w:hAnsi="Bookman Old Style"/>
          <w:bCs/>
        </w:rPr>
      </w:pPr>
      <w:r>
        <w:rPr>
          <w:rFonts w:ascii="Bookman Old Style" w:eastAsia="MS Mincho" w:hAnsi="Bookman Old Style"/>
        </w:rPr>
        <w:t>С</w:t>
      </w:r>
      <w:r w:rsidR="00FF77D1" w:rsidRPr="00D94BEC">
        <w:rPr>
          <w:rFonts w:ascii="Bookman Old Style" w:eastAsia="MS Mincho" w:hAnsi="Bookman Old Style"/>
        </w:rPr>
        <w:t xml:space="preserve">видетельство о рождении (для возрастной группы </w:t>
      </w:r>
      <w:r w:rsidR="00553D66">
        <w:rPr>
          <w:rFonts w:ascii="Bookman Old Style" w:eastAsia="MS Mincho" w:hAnsi="Bookman Old Style"/>
        </w:rPr>
        <w:t xml:space="preserve">6-7, 8-9, 10-11 и </w:t>
      </w:r>
      <w:r w:rsidR="00FF77D1" w:rsidRPr="00D94BEC">
        <w:rPr>
          <w:rFonts w:ascii="Bookman Old Style" w:eastAsia="MS Mincho" w:hAnsi="Bookman Old Style"/>
        </w:rPr>
        <w:t>12-13 лет);</w:t>
      </w:r>
    </w:p>
    <w:p w:rsidR="00FF77D1" w:rsidRPr="005D62A2" w:rsidRDefault="00FF77D1" w:rsidP="00F87110">
      <w:pPr>
        <w:numPr>
          <w:ilvl w:val="0"/>
          <w:numId w:val="4"/>
        </w:numPr>
        <w:suppressAutoHyphens/>
        <w:jc w:val="both"/>
        <w:rPr>
          <w:rFonts w:ascii="Bookman Old Style" w:hAnsi="Bookman Old Style"/>
          <w:bCs/>
        </w:rPr>
      </w:pPr>
      <w:r w:rsidRPr="005D62A2">
        <w:rPr>
          <w:rFonts w:ascii="Bookman Old Style" w:eastAsia="MS Mincho" w:hAnsi="Bookman Old Style"/>
        </w:rPr>
        <w:t>Зачетная классификационная книжка;</w:t>
      </w:r>
    </w:p>
    <w:p w:rsidR="00FF77D1" w:rsidRPr="005D62A2" w:rsidRDefault="00FF77D1" w:rsidP="00F87110">
      <w:pPr>
        <w:numPr>
          <w:ilvl w:val="0"/>
          <w:numId w:val="4"/>
        </w:numPr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>Полис обязательного медицинского страховании (оригинал);</w:t>
      </w:r>
    </w:p>
    <w:p w:rsidR="00FF77D1" w:rsidRPr="005D62A2" w:rsidRDefault="00FF77D1" w:rsidP="00F87110">
      <w:pPr>
        <w:numPr>
          <w:ilvl w:val="0"/>
          <w:numId w:val="4"/>
        </w:numPr>
        <w:suppressAutoHyphens/>
        <w:ind w:left="0" w:firstLine="284"/>
        <w:jc w:val="both"/>
        <w:rPr>
          <w:rFonts w:ascii="Bookman Old Style" w:hAnsi="Bookman Old Style"/>
          <w:bCs/>
        </w:rPr>
      </w:pPr>
      <w:r w:rsidRPr="005D62A2">
        <w:rPr>
          <w:rFonts w:ascii="Bookman Old Style" w:eastAsia="MS Mincho" w:hAnsi="Bookman Old Style"/>
        </w:rPr>
        <w:t>Договор страхования от несчастного случая, действительный на день соревнований;</w:t>
      </w:r>
    </w:p>
    <w:p w:rsidR="00FF77D1" w:rsidRPr="005D62A2" w:rsidRDefault="00FF77D1" w:rsidP="00F87110">
      <w:pPr>
        <w:numPr>
          <w:ilvl w:val="0"/>
          <w:numId w:val="4"/>
        </w:numPr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 xml:space="preserve">Заявление от родителей на участие в соревнованиях (Приложение </w:t>
      </w:r>
      <w:r w:rsidR="00C937CE">
        <w:rPr>
          <w:rFonts w:ascii="Bookman Old Style" w:eastAsia="MS Mincho" w:hAnsi="Bookman Old Style"/>
        </w:rPr>
        <w:t>№</w:t>
      </w:r>
      <w:r w:rsidRPr="005D62A2">
        <w:rPr>
          <w:rFonts w:ascii="Bookman Old Style" w:eastAsia="MS Mincho" w:hAnsi="Bookman Old Style"/>
        </w:rPr>
        <w:t>1</w:t>
      </w:r>
      <w:r w:rsidR="00C937CE">
        <w:rPr>
          <w:rFonts w:ascii="Bookman Old Style" w:eastAsia="MS Mincho" w:hAnsi="Bookman Old Style"/>
        </w:rPr>
        <w:t xml:space="preserve"> и</w:t>
      </w:r>
      <w:r w:rsidR="00063AE7">
        <w:rPr>
          <w:rFonts w:ascii="Bookman Old Style" w:eastAsia="MS Mincho" w:hAnsi="Bookman Old Style"/>
        </w:rPr>
        <w:t>ли</w:t>
      </w:r>
      <w:r w:rsidR="00C937CE">
        <w:rPr>
          <w:rFonts w:ascii="Bookman Old Style" w:eastAsia="MS Mincho" w:hAnsi="Bookman Old Style"/>
        </w:rPr>
        <w:t xml:space="preserve"> №2</w:t>
      </w:r>
      <w:r w:rsidRPr="005D62A2">
        <w:rPr>
          <w:rFonts w:ascii="Bookman Old Style" w:eastAsia="MS Mincho" w:hAnsi="Bookman Old Style"/>
        </w:rPr>
        <w:t>);</w:t>
      </w:r>
    </w:p>
    <w:p w:rsidR="00FF77D1" w:rsidRPr="005D62A2" w:rsidRDefault="00FF77D1" w:rsidP="00F87110">
      <w:pPr>
        <w:numPr>
          <w:ilvl w:val="0"/>
          <w:numId w:val="4"/>
        </w:numPr>
        <w:suppressAutoHyphens/>
        <w:ind w:left="0" w:firstLine="284"/>
        <w:jc w:val="both"/>
        <w:rPr>
          <w:rFonts w:ascii="Bookman Old Style" w:hAnsi="Bookman Old Style"/>
          <w:bCs/>
        </w:rPr>
      </w:pPr>
      <w:r w:rsidRPr="005D62A2">
        <w:rPr>
          <w:rFonts w:ascii="Bookman Old Style" w:hAnsi="Bookman Old Style"/>
          <w:bCs/>
        </w:rPr>
        <w:t>Медицинскую справку о допуске к участию в соревнованиях</w:t>
      </w:r>
      <w:r w:rsidR="00EB2FDC">
        <w:rPr>
          <w:rFonts w:ascii="Bookman Old Style" w:hAnsi="Bookman Old Style"/>
          <w:bCs/>
        </w:rPr>
        <w:t>.</w:t>
      </w:r>
    </w:p>
    <w:p w:rsidR="00FF77D1" w:rsidRPr="00FF77D1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="Bookman Old Style" w:hAnsi="Bookman Old Style"/>
          <w:bCs/>
          <w:u w:val="single"/>
        </w:rPr>
      </w:pPr>
      <w:r w:rsidRPr="00FF77D1">
        <w:rPr>
          <w:rFonts w:ascii="Bookman Old Style" w:eastAsia="MS Mincho" w:hAnsi="Bookman Old Style"/>
        </w:rPr>
        <w:t xml:space="preserve">      </w:t>
      </w:r>
      <w:r w:rsidRPr="000F4E36">
        <w:rPr>
          <w:rFonts w:ascii="Bookman Old Style" w:eastAsia="MS Mincho" w:hAnsi="Bookman Old Style"/>
          <w:b/>
          <w:u w:val="single"/>
        </w:rPr>
        <w:t>Представитель команды на момент п</w:t>
      </w:r>
      <w:r w:rsidR="000E3AD7">
        <w:rPr>
          <w:rFonts w:ascii="Bookman Old Style" w:eastAsia="MS Mincho" w:hAnsi="Bookman Old Style"/>
          <w:b/>
          <w:u w:val="single"/>
        </w:rPr>
        <w:t>одачи документов</w:t>
      </w:r>
      <w:r w:rsidR="00390C0A">
        <w:rPr>
          <w:rFonts w:ascii="Bookman Old Style" w:eastAsia="MS Mincho" w:hAnsi="Bookman Old Style"/>
          <w:b/>
          <w:u w:val="single"/>
        </w:rPr>
        <w:t xml:space="preserve"> по допуску (</w:t>
      </w:r>
      <w:r w:rsidR="0085473F">
        <w:rPr>
          <w:rFonts w:ascii="Bookman Old Style" w:eastAsia="MS Mincho" w:hAnsi="Bookman Old Style"/>
          <w:b/>
          <w:u w:val="single"/>
        </w:rPr>
        <w:t>22</w:t>
      </w:r>
      <w:r w:rsidR="00553D66">
        <w:rPr>
          <w:rFonts w:ascii="Bookman Old Style" w:eastAsia="MS Mincho" w:hAnsi="Bookman Old Style"/>
          <w:b/>
          <w:u w:val="single"/>
        </w:rPr>
        <w:t>.12</w:t>
      </w:r>
      <w:r w:rsidRPr="0013363F">
        <w:rPr>
          <w:rFonts w:ascii="Bookman Old Style" w:eastAsia="MS Mincho" w:hAnsi="Bookman Old Style"/>
          <w:b/>
          <w:u w:val="single"/>
        </w:rPr>
        <w:t>.</w:t>
      </w:r>
      <w:r w:rsidR="0085473F">
        <w:rPr>
          <w:rFonts w:ascii="Bookman Old Style" w:eastAsia="MS Mincho" w:hAnsi="Bookman Old Style"/>
          <w:b/>
          <w:u w:val="single"/>
        </w:rPr>
        <w:t>2019</w:t>
      </w:r>
      <w:r w:rsidRPr="000F4E36">
        <w:rPr>
          <w:rFonts w:ascii="Bookman Old Style" w:eastAsia="MS Mincho" w:hAnsi="Bookman Old Style"/>
          <w:b/>
          <w:u w:val="single"/>
        </w:rPr>
        <w:t>) должен иметь следующие документы</w:t>
      </w:r>
      <w:r w:rsidRPr="00FF77D1">
        <w:rPr>
          <w:rFonts w:ascii="Bookman Old Style" w:eastAsia="MS Mincho" w:hAnsi="Bookman Old Style"/>
          <w:u w:val="single"/>
        </w:rPr>
        <w:t>:</w:t>
      </w:r>
    </w:p>
    <w:p w:rsidR="00FF77D1" w:rsidRDefault="00FF77D1" w:rsidP="00FF77D1">
      <w:pPr>
        <w:ind w:firstLine="540"/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>Заявк</w:t>
      </w:r>
      <w:r w:rsidR="004768D7">
        <w:rPr>
          <w:rFonts w:ascii="Bookman Old Style" w:eastAsia="MS Mincho" w:hAnsi="Bookman Old Style"/>
        </w:rPr>
        <w:t>у</w:t>
      </w:r>
      <w:r w:rsidRPr="005D62A2">
        <w:rPr>
          <w:rFonts w:ascii="Bookman Old Style" w:eastAsia="MS Mincho" w:hAnsi="Bookman Old Style"/>
        </w:rPr>
        <w:t xml:space="preserve"> команды, заверенн</w:t>
      </w:r>
      <w:r w:rsidR="004768D7">
        <w:rPr>
          <w:rFonts w:ascii="Bookman Old Style" w:eastAsia="MS Mincho" w:hAnsi="Bookman Old Style"/>
        </w:rPr>
        <w:t>ую</w:t>
      </w:r>
      <w:r w:rsidRPr="005D62A2">
        <w:rPr>
          <w:rFonts w:ascii="Bookman Old Style" w:eastAsia="MS Mincho" w:hAnsi="Bookman Old Style"/>
        </w:rPr>
        <w:t xml:space="preserve"> </w:t>
      </w:r>
      <w:r w:rsidR="004768D7">
        <w:rPr>
          <w:rFonts w:ascii="Bookman Old Style" w:eastAsia="MS Mincho" w:hAnsi="Bookman Old Style"/>
        </w:rPr>
        <w:t xml:space="preserve">поликлиникой или </w:t>
      </w:r>
      <w:r w:rsidRPr="005D62A2">
        <w:rPr>
          <w:rFonts w:ascii="Bookman Old Style" w:eastAsia="MS Mincho" w:hAnsi="Bookman Old Style"/>
        </w:rPr>
        <w:t>врачебно-физкуль</w:t>
      </w:r>
      <w:r w:rsidR="00C937CE">
        <w:rPr>
          <w:rFonts w:ascii="Bookman Old Style" w:eastAsia="MS Mincho" w:hAnsi="Bookman Old Style"/>
        </w:rPr>
        <w:t>турным диспансером (Приложение 4</w:t>
      </w:r>
      <w:r w:rsidRPr="005D62A2">
        <w:rPr>
          <w:rFonts w:ascii="Bookman Old Style" w:eastAsia="MS Mincho" w:hAnsi="Bookman Old Style"/>
        </w:rPr>
        <w:t>). Допуск к участию в соревнованиях, должен быть оформлен в</w:t>
      </w:r>
      <w:r w:rsidR="004768D7">
        <w:rPr>
          <w:rFonts w:ascii="Bookman Old Style" w:eastAsia="MS Mincho" w:hAnsi="Bookman Old Style"/>
        </w:rPr>
        <w:t xml:space="preserve"> виде справки или</w:t>
      </w:r>
      <w:r w:rsidRPr="005D62A2">
        <w:rPr>
          <w:rFonts w:ascii="Bookman Old Style" w:eastAsia="MS Mincho" w:hAnsi="Bookman Old Style"/>
        </w:rPr>
        <w:t xml:space="preserve"> </w:t>
      </w:r>
      <w:r w:rsidR="004768D7">
        <w:rPr>
          <w:rFonts w:ascii="Bookman Old Style" w:eastAsia="MS Mincho" w:hAnsi="Bookman Old Style"/>
        </w:rPr>
        <w:t xml:space="preserve">проставленной в </w:t>
      </w:r>
      <w:r w:rsidR="004768D7" w:rsidRPr="005D62A2">
        <w:rPr>
          <w:rFonts w:ascii="Bookman Old Style" w:eastAsia="MS Mincho" w:hAnsi="Bookman Old Style"/>
        </w:rPr>
        <w:t xml:space="preserve">заявке команды </w:t>
      </w:r>
      <w:r w:rsidR="004768D7">
        <w:rPr>
          <w:rFonts w:ascii="Bookman Old Style" w:eastAsia="MS Mincho" w:hAnsi="Bookman Old Style"/>
        </w:rPr>
        <w:t>личной круглой печати</w:t>
      </w:r>
      <w:r w:rsidRPr="005D62A2">
        <w:rPr>
          <w:rFonts w:ascii="Bookman Old Style" w:eastAsia="MS Mincho" w:hAnsi="Bookman Old Style"/>
        </w:rPr>
        <w:t xml:space="preserve"> </w:t>
      </w:r>
      <w:r>
        <w:rPr>
          <w:rFonts w:ascii="Bookman Old Style" w:eastAsia="MS Mincho" w:hAnsi="Bookman Old Style"/>
        </w:rPr>
        <w:t xml:space="preserve">врача </w:t>
      </w:r>
      <w:r w:rsidRPr="005D62A2">
        <w:rPr>
          <w:rFonts w:ascii="Bookman Old Style" w:eastAsia="MS Mincho" w:hAnsi="Bookman Old Style"/>
        </w:rPr>
        <w:t xml:space="preserve">и треугольной печатью </w:t>
      </w:r>
      <w:r w:rsidR="004768D7">
        <w:rPr>
          <w:rFonts w:ascii="Bookman Old Style" w:eastAsia="MS Mincho" w:hAnsi="Bookman Old Style"/>
        </w:rPr>
        <w:t xml:space="preserve">поликлиники или </w:t>
      </w:r>
      <w:r w:rsidRPr="005D62A2">
        <w:rPr>
          <w:rFonts w:ascii="Bookman Old Style" w:eastAsia="MS Mincho" w:hAnsi="Bookman Old Style"/>
        </w:rPr>
        <w:t>спортивного диспансера, проставленные не ранее чем за 10 дней до начала соревнований</w:t>
      </w:r>
      <w:r w:rsidR="0043718A">
        <w:rPr>
          <w:rFonts w:ascii="Bookman Old Style" w:eastAsia="MS Mincho" w:hAnsi="Bookman Old Style"/>
        </w:rPr>
        <w:t>.</w:t>
      </w:r>
    </w:p>
    <w:p w:rsidR="00FF77D1" w:rsidRDefault="00FF77D1" w:rsidP="00FF77D1">
      <w:pPr>
        <w:ind w:firstLine="540"/>
        <w:jc w:val="both"/>
        <w:rPr>
          <w:rFonts w:ascii="Bookman Old Style" w:hAnsi="Bookman Old Style"/>
        </w:rPr>
      </w:pPr>
      <w:r w:rsidRPr="000754B5">
        <w:rPr>
          <w:rFonts w:ascii="Bookman Old Style" w:hAnsi="Bookman Old Style"/>
        </w:rPr>
        <w:t>Возраст участников определяется на день проведения соревнований.</w:t>
      </w:r>
    </w:p>
    <w:p w:rsidR="0072730C" w:rsidRPr="0072730C" w:rsidRDefault="00557174" w:rsidP="00530FFF">
      <w:pPr>
        <w:suppressAutoHyphens/>
        <w:ind w:firstLine="360"/>
        <w:jc w:val="both"/>
        <w:rPr>
          <w:rFonts w:ascii="Bookman Old Style" w:hAnsi="Bookman Old Style"/>
          <w:bCs/>
          <w:sz w:val="2"/>
          <w:szCs w:val="2"/>
        </w:rPr>
      </w:pPr>
      <w:r>
        <w:rPr>
          <w:rFonts w:ascii="Bookman Old Style" w:hAnsi="Bookman Old Style"/>
        </w:rPr>
        <w:t xml:space="preserve">  </w:t>
      </w:r>
      <w:r w:rsidRPr="00182ED6">
        <w:rPr>
          <w:rFonts w:ascii="Bookman Old Style" w:hAnsi="Bookman Old Style"/>
        </w:rPr>
        <w:t xml:space="preserve">Каждый участник соревнований </w:t>
      </w:r>
      <w:r w:rsidRPr="00182ED6">
        <w:rPr>
          <w:rFonts w:ascii="Bookman Old Style" w:hAnsi="Bookman Old Style"/>
          <w:b/>
        </w:rPr>
        <w:t>обязан быть застрахован</w:t>
      </w:r>
      <w:r w:rsidRPr="00182ED6">
        <w:rPr>
          <w:rFonts w:ascii="Bookman Old Style" w:hAnsi="Bookman Old Style"/>
        </w:rPr>
        <w:t xml:space="preserve">. </w:t>
      </w:r>
      <w:r w:rsidR="00530FFF">
        <w:rPr>
          <w:rFonts w:ascii="Bookman Old Style" w:hAnsi="Bookman Old Style"/>
        </w:rPr>
        <w:t>Во</w:t>
      </w:r>
      <w:r w:rsidR="001227F8">
        <w:rPr>
          <w:rFonts w:ascii="Bookman Old Style" w:hAnsi="Bookman Old Style"/>
        </w:rPr>
        <w:t xml:space="preserve"> </w:t>
      </w:r>
      <w:r w:rsidR="00530FFF">
        <w:rPr>
          <w:rFonts w:ascii="Bookman Old Style" w:hAnsi="Bookman Old Style"/>
        </w:rPr>
        <w:t xml:space="preserve">избежание в день соревнования не допуска спортсмена до участия и </w:t>
      </w:r>
      <w:r w:rsidR="001227F8">
        <w:rPr>
          <w:rFonts w:ascii="Bookman Old Style" w:hAnsi="Bookman Old Style"/>
        </w:rPr>
        <w:t xml:space="preserve">ускорения процесса регистрации спортсменов </w:t>
      </w:r>
      <w:r w:rsidR="00530FFF">
        <w:rPr>
          <w:rFonts w:ascii="Bookman Old Style" w:hAnsi="Bookman Old Style"/>
        </w:rPr>
        <w:t>возможно оформление</w:t>
      </w:r>
      <w:r w:rsidR="001227F8">
        <w:rPr>
          <w:rFonts w:ascii="Bookman Old Style" w:hAnsi="Bookman Old Style"/>
        </w:rPr>
        <w:t xml:space="preserve"> страховки </w:t>
      </w:r>
      <w:r w:rsidR="00530FFF">
        <w:rPr>
          <w:rFonts w:ascii="Bookman Old Style" w:hAnsi="Bookman Old Style"/>
        </w:rPr>
        <w:t>до соревнований связавшись заранее</w:t>
      </w:r>
      <w:r w:rsidR="001679E0">
        <w:rPr>
          <w:rFonts w:ascii="Bookman Old Style" w:hAnsi="Bookman Old Style"/>
        </w:rPr>
        <w:t>, но не позднее 21 декабря</w:t>
      </w:r>
      <w:r w:rsidR="00530FFF">
        <w:rPr>
          <w:rFonts w:ascii="Bookman Old Style" w:hAnsi="Bookman Old Style"/>
        </w:rPr>
        <w:t xml:space="preserve"> со страховым агентом Жанна Юрьевна 8(903)787-95-18.  </w:t>
      </w:r>
    </w:p>
    <w:p w:rsidR="00DC7EB6" w:rsidRPr="000754B5" w:rsidRDefault="001A366E" w:rsidP="001A366E">
      <w:pPr>
        <w:pStyle w:val="32"/>
        <w:tabs>
          <w:tab w:val="num" w:pos="0"/>
        </w:tabs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</w:t>
      </w:r>
      <w:r w:rsidR="00DC7EB6" w:rsidRPr="000754B5">
        <w:rPr>
          <w:rFonts w:ascii="Bookman Old Style" w:hAnsi="Bookman Old Style"/>
          <w:bCs/>
          <w:sz w:val="24"/>
          <w:szCs w:val="24"/>
        </w:rPr>
        <w:t xml:space="preserve">При нарушении любого из выше </w:t>
      </w:r>
      <w:r w:rsidR="00A83940" w:rsidRPr="00D94BEC">
        <w:rPr>
          <w:rFonts w:ascii="Bookman Old Style" w:hAnsi="Bookman Old Style"/>
          <w:bCs/>
          <w:sz w:val="24"/>
          <w:szCs w:val="24"/>
        </w:rPr>
        <w:t>перечисленных</w:t>
      </w:r>
      <w:r w:rsidR="00DC7EB6" w:rsidRPr="00D94BEC">
        <w:rPr>
          <w:rFonts w:ascii="Bookman Old Style" w:hAnsi="Bookman Old Style"/>
          <w:bCs/>
          <w:sz w:val="24"/>
          <w:szCs w:val="24"/>
        </w:rPr>
        <w:t xml:space="preserve"> пунктов</w:t>
      </w:r>
      <w:r w:rsidR="00DC7EB6" w:rsidRPr="000754B5">
        <w:rPr>
          <w:rFonts w:ascii="Bookman Old Style" w:hAnsi="Bookman Old Style"/>
          <w:bCs/>
          <w:sz w:val="24"/>
          <w:szCs w:val="24"/>
        </w:rPr>
        <w:t xml:space="preserve"> положения участник не будет допущен к соревнованиям.</w:t>
      </w:r>
      <w:r w:rsidR="00946F5F">
        <w:rPr>
          <w:rFonts w:ascii="Bookman Old Style" w:hAnsi="Bookman Old Style"/>
          <w:bCs/>
          <w:sz w:val="24"/>
          <w:szCs w:val="24"/>
        </w:rPr>
        <w:t xml:space="preserve"> </w:t>
      </w:r>
      <w:r w:rsidR="00946F5F" w:rsidRPr="00EF20F8">
        <w:rPr>
          <w:rFonts w:ascii="Bookman Old Style" w:hAnsi="Bookman Old Style"/>
          <w:bCs/>
          <w:sz w:val="24"/>
          <w:szCs w:val="24"/>
        </w:rPr>
        <w:t>Ответственность за достоверность личных данных и наличие медицинского допуска несет представитель команды</w:t>
      </w:r>
      <w:r w:rsidR="00946F5F">
        <w:rPr>
          <w:rFonts w:ascii="Bookman Old Style" w:hAnsi="Bookman Old Style"/>
          <w:bCs/>
          <w:sz w:val="24"/>
          <w:szCs w:val="24"/>
        </w:rPr>
        <w:t>.</w:t>
      </w:r>
    </w:p>
    <w:p w:rsidR="001D4538" w:rsidRPr="00520DEF" w:rsidRDefault="001D4538" w:rsidP="001D4538">
      <w:pPr>
        <w:pStyle w:val="ae"/>
        <w:rPr>
          <w:rFonts w:ascii="Bookman Old Style" w:hAnsi="Bookman Old Style"/>
          <w:b/>
          <w:sz w:val="16"/>
          <w:szCs w:val="16"/>
        </w:rPr>
      </w:pPr>
    </w:p>
    <w:p w:rsidR="00384A20" w:rsidRPr="00F87110" w:rsidRDefault="00384A20" w:rsidP="00F87110">
      <w:pPr>
        <w:pStyle w:val="ae"/>
        <w:numPr>
          <w:ilvl w:val="0"/>
          <w:numId w:val="19"/>
        </w:numPr>
        <w:jc w:val="center"/>
        <w:rPr>
          <w:rFonts w:ascii="Bookman Old Style" w:hAnsi="Bookman Old Style"/>
          <w:b/>
        </w:rPr>
      </w:pPr>
      <w:r w:rsidRPr="00F87110">
        <w:rPr>
          <w:rFonts w:ascii="Bookman Old Style" w:hAnsi="Bookman Old Style"/>
          <w:b/>
        </w:rPr>
        <w:t>Определение победителей.</w:t>
      </w:r>
    </w:p>
    <w:p w:rsidR="00BA3DF0" w:rsidRPr="00A95BC6" w:rsidRDefault="00557174" w:rsidP="00557174">
      <w:pPr>
        <w:rPr>
          <w:rFonts w:ascii="Bookman Old Style" w:hAnsi="Bookman Old Style"/>
          <w:b/>
          <w:i/>
          <w:u w:val="single"/>
        </w:rPr>
      </w:pPr>
      <w:r>
        <w:rPr>
          <w:rFonts w:ascii="Bookman Old Style" w:hAnsi="Bookman Old Style"/>
          <w:b/>
        </w:rPr>
        <w:t xml:space="preserve">      </w:t>
      </w:r>
      <w:r w:rsidRPr="00A95BC6">
        <w:rPr>
          <w:rFonts w:ascii="Bookman Old Style" w:hAnsi="Bookman Old Style"/>
          <w:b/>
          <w:i/>
          <w:u w:val="single"/>
        </w:rPr>
        <w:t xml:space="preserve">Определение победителей </w:t>
      </w:r>
      <w:r w:rsidR="00BA3DF0" w:rsidRPr="00A95BC6">
        <w:rPr>
          <w:rFonts w:ascii="Bookman Old Style" w:hAnsi="Bookman Old Style"/>
          <w:b/>
          <w:i/>
          <w:u w:val="single"/>
        </w:rPr>
        <w:t>по кумите:</w:t>
      </w:r>
    </w:p>
    <w:p w:rsidR="00EF20F8" w:rsidRPr="00BF684C" w:rsidRDefault="00EF20F8" w:rsidP="00EF20F8">
      <w:pPr>
        <w:ind w:left="360"/>
        <w:rPr>
          <w:rFonts w:ascii="Bookman Old Style" w:hAnsi="Bookman Old Style"/>
          <w:b/>
          <w:sz w:val="4"/>
          <w:szCs w:val="4"/>
          <w:highlight w:val="darkYellow"/>
        </w:rPr>
      </w:pPr>
    </w:p>
    <w:p w:rsidR="0099210D" w:rsidRDefault="00BE7097" w:rsidP="00BE7097">
      <w:pPr>
        <w:suppressAutoHyphens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="00384A20" w:rsidRPr="00640414">
        <w:rPr>
          <w:rFonts w:ascii="Bookman Old Style" w:hAnsi="Bookman Old Style"/>
        </w:rPr>
        <w:t xml:space="preserve">Соревнования проводятся по </w:t>
      </w:r>
      <w:r w:rsidR="009B7E49">
        <w:rPr>
          <w:rFonts w:ascii="Bookman Old Style" w:hAnsi="Bookman Old Style"/>
        </w:rPr>
        <w:t>«Олимпийской системе»</w:t>
      </w:r>
      <w:r w:rsidR="00384A20" w:rsidRPr="00640414">
        <w:rPr>
          <w:rFonts w:ascii="Bookman Old Style" w:hAnsi="Bookman Old Style"/>
        </w:rPr>
        <w:t xml:space="preserve"> с выбыванием после поражения – победитель в поединке выходит в следующий</w:t>
      </w:r>
      <w:r w:rsidR="00A3254E" w:rsidRPr="00640414">
        <w:rPr>
          <w:rFonts w:ascii="Bookman Old Style" w:hAnsi="Bookman Old Style"/>
        </w:rPr>
        <w:t xml:space="preserve"> круг</w:t>
      </w:r>
      <w:r w:rsidR="00384A20" w:rsidRPr="00640414">
        <w:rPr>
          <w:rFonts w:ascii="Bookman Old Style" w:hAnsi="Bookman Old Style"/>
        </w:rPr>
        <w:t>.</w:t>
      </w:r>
      <w:r w:rsidR="00A95BC6">
        <w:rPr>
          <w:rFonts w:ascii="Bookman Old Style" w:hAnsi="Bookman Old Style"/>
        </w:rPr>
        <w:t xml:space="preserve"> В случае если спортсменов 3</w:t>
      </w:r>
      <w:r w:rsidR="001679E0">
        <w:rPr>
          <w:rFonts w:ascii="Bookman Old Style" w:hAnsi="Bookman Old Style"/>
        </w:rPr>
        <w:t xml:space="preserve"> </w:t>
      </w:r>
      <w:r w:rsidR="00A95BC6">
        <w:rPr>
          <w:rFonts w:ascii="Bookman Old Style" w:hAnsi="Bookman Old Style"/>
        </w:rPr>
        <w:t>(трое) поединки проходят по круговой системе.</w:t>
      </w:r>
      <w:r w:rsidR="00384A20" w:rsidRPr="00640414">
        <w:rPr>
          <w:rFonts w:ascii="Bookman Old Style" w:hAnsi="Bookman Old Style"/>
        </w:rPr>
        <w:t xml:space="preserve"> </w:t>
      </w:r>
    </w:p>
    <w:p w:rsidR="00BA3DF0" w:rsidRPr="00A95BC6" w:rsidRDefault="00557174" w:rsidP="00557174">
      <w:pPr>
        <w:pStyle w:val="LO-Normal"/>
        <w:rPr>
          <w:rFonts w:ascii="Bookman Old Style" w:hAnsi="Bookman Old Style"/>
          <w:b/>
          <w:bCs/>
          <w:i/>
          <w:iCs/>
          <w:u w:val="single"/>
        </w:rPr>
      </w:pPr>
      <w:r>
        <w:rPr>
          <w:rFonts w:ascii="Bookman Old Style" w:hAnsi="Bookman Old Style"/>
          <w:b/>
        </w:rPr>
        <w:t xml:space="preserve">      </w:t>
      </w:r>
      <w:r w:rsidRPr="00A95BC6">
        <w:rPr>
          <w:rFonts w:ascii="Bookman Old Style" w:hAnsi="Bookman Old Style"/>
          <w:b/>
          <w:i/>
          <w:u w:val="single"/>
        </w:rPr>
        <w:t xml:space="preserve">Определение победителей </w:t>
      </w:r>
      <w:r w:rsidRPr="00A95BC6">
        <w:rPr>
          <w:rFonts w:ascii="Bookman Old Style" w:hAnsi="Bookman Old Style"/>
          <w:b/>
          <w:bCs/>
          <w:i/>
          <w:iCs/>
          <w:u w:val="single"/>
        </w:rPr>
        <w:t>п</w:t>
      </w:r>
      <w:r w:rsidR="00BA3DF0" w:rsidRPr="00A95BC6">
        <w:rPr>
          <w:rFonts w:ascii="Bookman Old Style" w:hAnsi="Bookman Old Style"/>
          <w:b/>
          <w:bCs/>
          <w:i/>
          <w:iCs/>
          <w:u w:val="single"/>
        </w:rPr>
        <w:t>о КАТА:</w:t>
      </w:r>
    </w:p>
    <w:p w:rsidR="00BA3DF0" w:rsidRPr="00E14B46" w:rsidRDefault="00557174" w:rsidP="00BA3DF0">
      <w:pPr>
        <w:pStyle w:val="LO-Normal"/>
        <w:jc w:val="both"/>
        <w:rPr>
          <w:rFonts w:ascii="Bookman Old Style" w:hAnsi="Bookman Old Style"/>
          <w:bCs/>
          <w:iCs/>
        </w:rPr>
      </w:pPr>
      <w:r w:rsidRPr="00557174">
        <w:rPr>
          <w:rFonts w:ascii="Bookman Old Style" w:hAnsi="Bookman Old Style"/>
          <w:b/>
          <w:bCs/>
          <w:iCs/>
        </w:rPr>
        <w:t xml:space="preserve">      </w:t>
      </w:r>
      <w:r w:rsidR="00BA3DF0" w:rsidRPr="00A95BC6">
        <w:rPr>
          <w:rFonts w:ascii="Bookman Old Style" w:hAnsi="Bookman Old Style"/>
          <w:bCs/>
          <w:i/>
          <w:iCs/>
        </w:rPr>
        <w:t>Система определения победителей</w:t>
      </w:r>
      <w:r w:rsidR="00BA3DF0" w:rsidRPr="00E14B46">
        <w:rPr>
          <w:rFonts w:ascii="Bookman Old Style" w:hAnsi="Bookman Old Style"/>
          <w:bCs/>
          <w:iCs/>
        </w:rPr>
        <w:t xml:space="preserve"> - олимпийская, т.е. спортсмены выступают парами. Победа присуждается лучшим спортсменам из пары выступающих в данном раунде (флажковая система).</w:t>
      </w:r>
    </w:p>
    <w:p w:rsidR="00BA3DF0" w:rsidRPr="00E14B46" w:rsidRDefault="00557174" w:rsidP="00BA3DF0">
      <w:pPr>
        <w:pStyle w:val="LO-Normal"/>
        <w:jc w:val="both"/>
        <w:rPr>
          <w:rFonts w:ascii="Bookman Old Style" w:hAnsi="Bookman Old Style"/>
          <w:bCs/>
          <w:iCs/>
        </w:rPr>
      </w:pPr>
      <w:r w:rsidRPr="00557174">
        <w:rPr>
          <w:rFonts w:ascii="Bookman Old Style" w:hAnsi="Bookman Old Style"/>
          <w:b/>
          <w:bCs/>
          <w:iCs/>
        </w:rPr>
        <w:t xml:space="preserve">      </w:t>
      </w:r>
      <w:r w:rsidR="00BA3DF0" w:rsidRPr="00A95BC6">
        <w:rPr>
          <w:rFonts w:ascii="Bookman Old Style" w:hAnsi="Bookman Old Style"/>
          <w:bCs/>
          <w:i/>
          <w:iCs/>
          <w:u w:val="single"/>
        </w:rPr>
        <w:t xml:space="preserve">Критерии </w:t>
      </w:r>
      <w:r w:rsidR="00BA3DF0" w:rsidRPr="00685007">
        <w:rPr>
          <w:rFonts w:ascii="Bookman Old Style" w:hAnsi="Bookman Old Style"/>
          <w:bCs/>
          <w:i/>
          <w:iCs/>
          <w:u w:val="single"/>
        </w:rPr>
        <w:t>оценок</w:t>
      </w:r>
      <w:r w:rsidR="00BA3DF0" w:rsidRPr="00685007">
        <w:rPr>
          <w:rFonts w:ascii="Bookman Old Style" w:hAnsi="Bookman Old Style"/>
          <w:bCs/>
          <w:iCs/>
          <w:u w:val="single"/>
        </w:rPr>
        <w:t xml:space="preserve"> </w:t>
      </w:r>
      <w:r w:rsidR="00BA3DF0" w:rsidRPr="00685007">
        <w:rPr>
          <w:rFonts w:ascii="Bookman Old Style" w:hAnsi="Bookman Old Style"/>
          <w:bCs/>
          <w:i/>
          <w:iCs/>
          <w:u w:val="single"/>
        </w:rPr>
        <w:t>п</w:t>
      </w:r>
      <w:r w:rsidR="00BA3DF0" w:rsidRPr="00A95BC6">
        <w:rPr>
          <w:rFonts w:ascii="Bookman Old Style" w:hAnsi="Bookman Old Style"/>
          <w:bCs/>
          <w:i/>
          <w:iCs/>
          <w:u w:val="single"/>
        </w:rPr>
        <w:t>о ката</w:t>
      </w:r>
      <w:r w:rsidR="00BA3DF0" w:rsidRPr="00E14B46">
        <w:rPr>
          <w:rFonts w:ascii="Bookman Old Style" w:hAnsi="Bookman Old Style"/>
          <w:bCs/>
          <w:iCs/>
        </w:rPr>
        <w:t xml:space="preserve">, преимущества, ошибки и варианты дисквалификации указаны в Правилах проведения соревнований по ката, утвержденных международной судейской коллегией </w:t>
      </w:r>
      <w:r w:rsidR="00BA3DF0" w:rsidRPr="00E14B46">
        <w:rPr>
          <w:rFonts w:ascii="Bookman Old Style" w:hAnsi="Bookman Old Style"/>
          <w:bCs/>
          <w:iCs/>
          <w:lang w:val="en-US"/>
        </w:rPr>
        <w:t>NIKO</w:t>
      </w:r>
      <w:r w:rsidR="00BA3DF0" w:rsidRPr="00E14B46">
        <w:rPr>
          <w:rFonts w:ascii="Bookman Old Style" w:hAnsi="Bookman Old Style"/>
          <w:bCs/>
          <w:iCs/>
        </w:rPr>
        <w:t>.</w:t>
      </w:r>
    </w:p>
    <w:p w:rsidR="000C18E5" w:rsidRPr="00E14B46" w:rsidRDefault="000C18E5" w:rsidP="000C18E5">
      <w:pPr>
        <w:pStyle w:val="LO-Normal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  </w:t>
      </w:r>
      <w:r w:rsidR="00BA3DF0" w:rsidRPr="00E14B46">
        <w:rPr>
          <w:rFonts w:ascii="Bookman Old Style" w:hAnsi="Bookman Old Style"/>
          <w:bCs/>
          <w:iCs/>
        </w:rPr>
        <w:t xml:space="preserve">При определении победителя учитывается максимальное время выполнения ката </w:t>
      </w:r>
      <w:r>
        <w:rPr>
          <w:rFonts w:ascii="Bookman Old Style" w:hAnsi="Bookman Old Style"/>
          <w:bCs/>
          <w:iCs/>
        </w:rPr>
        <w:t>согласно таблице</w:t>
      </w:r>
      <w:r w:rsidR="00BA3DF0" w:rsidRPr="00E14B46">
        <w:rPr>
          <w:rFonts w:ascii="Bookman Old Style" w:hAnsi="Bookman Old Style"/>
          <w:bCs/>
          <w:iCs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1"/>
        <w:gridCol w:w="2234"/>
        <w:gridCol w:w="2234"/>
      </w:tblGrid>
      <w:tr w:rsidR="00BB49E8" w:rsidRPr="00634D5B" w:rsidTr="0085473F">
        <w:trPr>
          <w:trHeight w:val="110"/>
          <w:jc w:val="center"/>
        </w:trPr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  <w:b/>
                <w:bCs/>
              </w:rPr>
              <w:lastRenderedPageBreak/>
              <w:t>1 мин 30 сек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FFFF99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  <w:b/>
                <w:bCs/>
              </w:rPr>
              <w:t>1 мин 40 сек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FFFF99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 мин 5</w:t>
            </w:r>
            <w:r w:rsidRPr="00BB49E8">
              <w:rPr>
                <w:rFonts w:ascii="Bookman Old Style" w:hAnsi="Bookman Old Style"/>
                <w:b/>
                <w:bCs/>
              </w:rPr>
              <w:t>0 сек</w:t>
            </w:r>
          </w:p>
        </w:tc>
      </w:tr>
      <w:tr w:rsidR="00BB49E8" w:rsidRPr="00634D5B" w:rsidTr="0085473F">
        <w:trPr>
          <w:trHeight w:val="110"/>
          <w:jc w:val="center"/>
        </w:trPr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</w:rPr>
              <w:t>Сясин 3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</w:rPr>
              <w:t>Кумите 4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BB49E8">
              <w:rPr>
                <w:rFonts w:ascii="Bookman Old Style" w:hAnsi="Bookman Old Style"/>
              </w:rPr>
              <w:t>Кумите 1</w:t>
            </w:r>
          </w:p>
        </w:tc>
      </w:tr>
      <w:tr w:rsidR="00BB49E8" w:rsidRPr="00634D5B" w:rsidTr="0085473F">
        <w:trPr>
          <w:trHeight w:val="110"/>
          <w:jc w:val="center"/>
        </w:trPr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</w:rPr>
              <w:t>Кихон 3</w:t>
            </w: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auto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0C18E5">
              <w:rPr>
                <w:rFonts w:ascii="Bookman Old Style" w:hAnsi="Bookman Old Style"/>
              </w:rPr>
              <w:t>Дзисэн 2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BB49E8">
              <w:rPr>
                <w:rFonts w:ascii="Bookman Old Style" w:hAnsi="Bookman Old Style"/>
              </w:rPr>
              <w:t>Кихон 1</w:t>
            </w:r>
          </w:p>
        </w:tc>
      </w:tr>
      <w:tr w:rsidR="00BB49E8" w:rsidRPr="00634D5B" w:rsidTr="0085473F">
        <w:trPr>
          <w:trHeight w:val="110"/>
          <w:jc w:val="center"/>
        </w:trPr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34" w:type="dxa"/>
            <w:tcBorders>
              <w:left w:val="single" w:sz="4" w:space="0" w:color="auto"/>
            </w:tcBorders>
            <w:shd w:val="clear" w:color="auto" w:fill="auto"/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BB49E8">
              <w:rPr>
                <w:rFonts w:ascii="Bookman Old Style" w:hAnsi="Bookman Old Style"/>
              </w:rPr>
              <w:t xml:space="preserve">Сясин </w:t>
            </w: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234" w:type="dxa"/>
            <w:tcBorders>
              <w:left w:val="single" w:sz="4" w:space="0" w:color="auto"/>
            </w:tcBorders>
          </w:tcPr>
          <w:p w:rsidR="00BB49E8" w:rsidRPr="000C18E5" w:rsidRDefault="00BB49E8" w:rsidP="00BA1EDF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</w:rPr>
            </w:pPr>
            <w:r w:rsidRPr="00BB49E8">
              <w:rPr>
                <w:rFonts w:ascii="Bookman Old Style" w:hAnsi="Bookman Old Style"/>
              </w:rPr>
              <w:t>Шошин 1</w:t>
            </w:r>
          </w:p>
        </w:tc>
      </w:tr>
    </w:tbl>
    <w:p w:rsidR="00BA3DF0" w:rsidRPr="0037019C" w:rsidRDefault="00BA3DF0" w:rsidP="00BA3DF0">
      <w:pPr>
        <w:pStyle w:val="LO-Normal"/>
        <w:rPr>
          <w:rFonts w:ascii="Bookman Old Style" w:hAnsi="Bookman Old Style"/>
          <w:bCs/>
          <w:iCs/>
          <w:sz w:val="4"/>
          <w:szCs w:val="4"/>
        </w:rPr>
      </w:pPr>
    </w:p>
    <w:p w:rsidR="000852E1" w:rsidRPr="00F87110" w:rsidRDefault="000852E1" w:rsidP="00F87110">
      <w:pPr>
        <w:pStyle w:val="ae"/>
        <w:numPr>
          <w:ilvl w:val="0"/>
          <w:numId w:val="19"/>
        </w:numPr>
        <w:ind w:right="99"/>
        <w:jc w:val="center"/>
        <w:rPr>
          <w:rFonts w:ascii="Bookman Old Style" w:hAnsi="Bookman Old Style"/>
          <w:b/>
        </w:rPr>
      </w:pPr>
      <w:r w:rsidRPr="00F87110">
        <w:rPr>
          <w:rFonts w:ascii="Bookman Old Style" w:hAnsi="Bookman Old Style"/>
          <w:b/>
        </w:rPr>
        <w:t>Награждение.</w:t>
      </w:r>
    </w:p>
    <w:p w:rsidR="00EF20F8" w:rsidRPr="00EF20F8" w:rsidRDefault="00EF20F8" w:rsidP="00EF20F8">
      <w:pPr>
        <w:ind w:left="360" w:right="99"/>
        <w:rPr>
          <w:rFonts w:ascii="Bookman Old Style" w:hAnsi="Bookman Old Style"/>
          <w:b/>
          <w:sz w:val="4"/>
          <w:szCs w:val="4"/>
        </w:rPr>
      </w:pPr>
    </w:p>
    <w:p w:rsidR="0009518A" w:rsidRPr="00063AE7" w:rsidRDefault="00C50EF6" w:rsidP="00C34C89">
      <w:pPr>
        <w:ind w:right="99" w:firstLine="540"/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</w:rPr>
        <w:t xml:space="preserve">Победители </w:t>
      </w:r>
      <w:r w:rsidR="00B104CB">
        <w:rPr>
          <w:rFonts w:ascii="Bookman Old Style" w:hAnsi="Bookman Old Style"/>
        </w:rPr>
        <w:t xml:space="preserve">и призеры </w:t>
      </w:r>
      <w:r>
        <w:rPr>
          <w:rFonts w:ascii="Bookman Old Style" w:hAnsi="Bookman Old Style"/>
        </w:rPr>
        <w:t xml:space="preserve">соревнований </w:t>
      </w:r>
      <w:r w:rsidR="00F15E9C">
        <w:rPr>
          <w:rFonts w:ascii="Bookman Old Style" w:hAnsi="Bookman Old Style"/>
        </w:rPr>
        <w:t xml:space="preserve">по кумите </w:t>
      </w:r>
      <w:r w:rsidR="00614C77" w:rsidRPr="000754B5">
        <w:rPr>
          <w:rFonts w:ascii="Bookman Old Style" w:hAnsi="Bookman Old Style"/>
        </w:rPr>
        <w:t xml:space="preserve">награждаются </w:t>
      </w:r>
      <w:r w:rsidR="002E5100">
        <w:rPr>
          <w:rFonts w:ascii="Bookman Old Style" w:hAnsi="Bookman Old Style"/>
        </w:rPr>
        <w:t xml:space="preserve">кубками, </w:t>
      </w:r>
      <w:r w:rsidR="00D4744B">
        <w:rPr>
          <w:rFonts w:ascii="Bookman Old Style" w:hAnsi="Bookman Old Style"/>
        </w:rPr>
        <w:t>медалями</w:t>
      </w:r>
      <w:r w:rsidR="00614C77" w:rsidRPr="000754B5">
        <w:rPr>
          <w:rFonts w:ascii="Bookman Old Style" w:hAnsi="Bookman Old Style"/>
        </w:rPr>
        <w:t xml:space="preserve"> </w:t>
      </w:r>
      <w:r w:rsidR="000F4E36">
        <w:rPr>
          <w:rFonts w:ascii="Bookman Old Style" w:hAnsi="Bookman Old Style"/>
        </w:rPr>
        <w:t>и</w:t>
      </w:r>
      <w:r w:rsidR="000F4E36" w:rsidRPr="000754B5">
        <w:rPr>
          <w:rFonts w:ascii="Bookman Old Style" w:hAnsi="Bookman Old Style"/>
        </w:rPr>
        <w:t xml:space="preserve"> </w:t>
      </w:r>
      <w:r w:rsidR="00614C77" w:rsidRPr="000754B5">
        <w:rPr>
          <w:rFonts w:ascii="Bookman Old Style" w:hAnsi="Bookman Old Style"/>
        </w:rPr>
        <w:t>дипломами</w:t>
      </w:r>
      <w:r w:rsidR="002E5100">
        <w:rPr>
          <w:rFonts w:ascii="Bookman Old Style" w:hAnsi="Bookman Old Style"/>
        </w:rPr>
        <w:t>, п</w:t>
      </w:r>
      <w:r w:rsidR="002E5100" w:rsidRPr="000754B5">
        <w:rPr>
          <w:rFonts w:ascii="Bookman Old Style" w:hAnsi="Bookman Old Style"/>
        </w:rPr>
        <w:t xml:space="preserve">ризеры </w:t>
      </w:r>
      <w:r w:rsidR="002E5100">
        <w:rPr>
          <w:rFonts w:ascii="Bookman Old Style" w:hAnsi="Bookman Old Style"/>
        </w:rPr>
        <w:t xml:space="preserve">соревнований </w:t>
      </w:r>
      <w:r w:rsidR="00F15E9C">
        <w:rPr>
          <w:rFonts w:ascii="Bookman Old Style" w:hAnsi="Bookman Old Style"/>
        </w:rPr>
        <w:t xml:space="preserve">по ката </w:t>
      </w:r>
      <w:r w:rsidR="002E5100" w:rsidRPr="000754B5">
        <w:rPr>
          <w:rFonts w:ascii="Bookman Old Style" w:hAnsi="Bookman Old Style"/>
        </w:rPr>
        <w:t xml:space="preserve">награждаются </w:t>
      </w:r>
      <w:r w:rsidR="002E5100">
        <w:rPr>
          <w:rFonts w:ascii="Bookman Old Style" w:hAnsi="Bookman Old Style"/>
        </w:rPr>
        <w:t>медалями</w:t>
      </w:r>
      <w:r w:rsidR="002E5100" w:rsidRPr="000754B5">
        <w:rPr>
          <w:rFonts w:ascii="Bookman Old Style" w:hAnsi="Bookman Old Style"/>
        </w:rPr>
        <w:t xml:space="preserve"> </w:t>
      </w:r>
      <w:r w:rsidR="002E5100">
        <w:rPr>
          <w:rFonts w:ascii="Bookman Old Style" w:hAnsi="Bookman Old Style"/>
        </w:rPr>
        <w:t>и</w:t>
      </w:r>
      <w:r w:rsidR="002E5100" w:rsidRPr="000754B5">
        <w:rPr>
          <w:rFonts w:ascii="Bookman Old Style" w:hAnsi="Bookman Old Style"/>
        </w:rPr>
        <w:t xml:space="preserve"> дипломами.</w:t>
      </w:r>
      <w:r w:rsidR="001A366E">
        <w:rPr>
          <w:rFonts w:ascii="Bookman Old Style" w:hAnsi="Bookman Old Style"/>
        </w:rPr>
        <w:t xml:space="preserve"> </w:t>
      </w:r>
      <w:r w:rsidR="00C34C89" w:rsidRPr="00063AE7">
        <w:rPr>
          <w:rFonts w:ascii="Bookman Old Style" w:hAnsi="Bookman Old Style"/>
          <w:color w:val="000000" w:themeColor="text1"/>
        </w:rPr>
        <w:t>Дополнительно партнером турнира Благотворительным Фондом поддержки детей «Путь детства» будут предоставлены дополнительные призы.</w:t>
      </w:r>
    </w:p>
    <w:p w:rsidR="00D059CA" w:rsidRPr="00D059CA" w:rsidRDefault="009C47C3" w:rsidP="009C47C3">
      <w:pPr>
        <w:ind w:right="99"/>
        <w:jc w:val="both"/>
        <w:rPr>
          <w:rFonts w:ascii="Bookman Old Style" w:hAnsi="Bookman Old Style"/>
          <w:sz w:val="8"/>
          <w:szCs w:val="8"/>
        </w:rPr>
      </w:pPr>
      <w:r>
        <w:rPr>
          <w:rFonts w:ascii="Bookman Old Style" w:hAnsi="Bookman Old Style"/>
        </w:rPr>
        <w:t xml:space="preserve">    </w:t>
      </w:r>
    </w:p>
    <w:p w:rsidR="009C47C3" w:rsidRPr="001679E0" w:rsidRDefault="001679E0" w:rsidP="009C47C3">
      <w:pPr>
        <w:ind w:right="99"/>
        <w:jc w:val="both"/>
        <w:rPr>
          <w:rFonts w:ascii="Bookman Old Style" w:hAnsi="Bookman Old Style"/>
          <w:b/>
          <w:i/>
          <w:u w:val="single"/>
        </w:rPr>
      </w:pPr>
      <w:r w:rsidRPr="001679E0">
        <w:rPr>
          <w:rFonts w:ascii="Bookman Old Style" w:hAnsi="Bookman Old Style"/>
        </w:rPr>
        <w:t xml:space="preserve">      </w:t>
      </w:r>
      <w:r w:rsidR="009C47C3" w:rsidRPr="001679E0">
        <w:rPr>
          <w:rFonts w:ascii="Bookman Old Style" w:hAnsi="Bookman Old Style"/>
          <w:b/>
          <w:i/>
          <w:u w:val="single"/>
        </w:rPr>
        <w:t>Организаторами соревнований предусмотрены дополнительные призы</w:t>
      </w:r>
      <w:r w:rsidRPr="001679E0">
        <w:rPr>
          <w:rFonts w:ascii="Bookman Old Style" w:hAnsi="Bookman Old Style"/>
          <w:b/>
          <w:i/>
          <w:u w:val="single"/>
        </w:rPr>
        <w:t xml:space="preserve"> для спортсменов</w:t>
      </w:r>
      <w:r w:rsidR="009C47C3" w:rsidRPr="001679E0">
        <w:rPr>
          <w:rFonts w:ascii="Bookman Old Style" w:hAnsi="Bookman Old Style"/>
          <w:b/>
          <w:i/>
          <w:u w:val="single"/>
        </w:rPr>
        <w:t xml:space="preserve">: </w:t>
      </w:r>
    </w:p>
    <w:p w:rsidR="009C47C3" w:rsidRPr="004768D7" w:rsidRDefault="009C47C3" w:rsidP="00F87110">
      <w:pPr>
        <w:numPr>
          <w:ilvl w:val="0"/>
          <w:numId w:val="5"/>
        </w:numPr>
        <w:jc w:val="both"/>
        <w:rPr>
          <w:rFonts w:ascii="Bookman Old Style" w:hAnsi="Bookman Old Style"/>
          <w:b/>
        </w:rPr>
      </w:pPr>
      <w:r w:rsidRPr="004768D7">
        <w:rPr>
          <w:rFonts w:ascii="Bookman Old Style" w:hAnsi="Bookman Old Style"/>
          <w:b/>
        </w:rPr>
        <w:t>«За волю к победе»</w:t>
      </w:r>
    </w:p>
    <w:p w:rsidR="00737499" w:rsidRPr="00D94BEC" w:rsidRDefault="00737499" w:rsidP="0073749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Победитель номинации определяется по решению судейского корпуса.</w:t>
      </w:r>
    </w:p>
    <w:p w:rsidR="004768D7" w:rsidRDefault="009C47C3" w:rsidP="00F87110">
      <w:pPr>
        <w:numPr>
          <w:ilvl w:val="0"/>
          <w:numId w:val="10"/>
        </w:numPr>
        <w:jc w:val="both"/>
        <w:rPr>
          <w:rFonts w:ascii="Bookman Old Style" w:hAnsi="Bookman Old Style"/>
          <w:b/>
        </w:rPr>
      </w:pPr>
      <w:r w:rsidRPr="004768D7">
        <w:rPr>
          <w:rFonts w:ascii="Bookman Old Style" w:hAnsi="Bookman Old Style"/>
          <w:b/>
        </w:rPr>
        <w:t>«За лучшую технику</w:t>
      </w:r>
      <w:r w:rsidR="00FB4034">
        <w:rPr>
          <w:rFonts w:ascii="Bookman Old Style" w:hAnsi="Bookman Old Style"/>
          <w:b/>
        </w:rPr>
        <w:t xml:space="preserve"> Ашихара-каратэ</w:t>
      </w:r>
      <w:r w:rsidRPr="004768D7">
        <w:rPr>
          <w:rFonts w:ascii="Bookman Old Style" w:hAnsi="Bookman Old Style"/>
          <w:b/>
        </w:rPr>
        <w:t>»</w:t>
      </w:r>
    </w:p>
    <w:p w:rsidR="004768D7" w:rsidRPr="004768D7" w:rsidRDefault="004768D7" w:rsidP="004768D7">
      <w:pPr>
        <w:jc w:val="both"/>
        <w:rPr>
          <w:rFonts w:ascii="Bookman Old Style" w:hAnsi="Bookman Old Style"/>
        </w:rPr>
      </w:pPr>
      <w:r w:rsidRPr="004768D7">
        <w:rPr>
          <w:rFonts w:ascii="Bookman Old Style" w:hAnsi="Bookman Old Style"/>
        </w:rPr>
        <w:t>Победитель номинации определяется по решению судейского корпуса.</w:t>
      </w:r>
    </w:p>
    <w:p w:rsidR="00E339BF" w:rsidRDefault="00A95697" w:rsidP="00F87110">
      <w:pPr>
        <w:numPr>
          <w:ilvl w:val="0"/>
          <w:numId w:val="10"/>
        </w:numPr>
        <w:jc w:val="both"/>
        <w:rPr>
          <w:rFonts w:ascii="Bookman Old Style" w:hAnsi="Bookman Old Style"/>
          <w:b/>
        </w:rPr>
      </w:pPr>
      <w:r w:rsidRPr="004768D7">
        <w:rPr>
          <w:rFonts w:ascii="Bookman Old Style" w:hAnsi="Bookman Old Style"/>
          <w:b/>
        </w:rPr>
        <w:t>«</w:t>
      </w:r>
      <w:r w:rsidR="00553D66">
        <w:rPr>
          <w:rFonts w:ascii="Bookman Old Style" w:hAnsi="Bookman Old Style"/>
          <w:b/>
        </w:rPr>
        <w:t>Лучший боец</w:t>
      </w:r>
      <w:r w:rsidRPr="004768D7">
        <w:rPr>
          <w:rFonts w:ascii="Bookman Old Style" w:hAnsi="Bookman Old Style"/>
          <w:b/>
        </w:rPr>
        <w:t>»</w:t>
      </w:r>
    </w:p>
    <w:p w:rsidR="004768D7" w:rsidRDefault="004768D7" w:rsidP="004768D7">
      <w:pPr>
        <w:jc w:val="both"/>
        <w:rPr>
          <w:rFonts w:ascii="Bookman Old Style" w:hAnsi="Bookman Old Style"/>
        </w:rPr>
      </w:pPr>
      <w:r w:rsidRPr="004768D7">
        <w:rPr>
          <w:rFonts w:ascii="Bookman Old Style" w:hAnsi="Bookman Old Style"/>
        </w:rPr>
        <w:t>Победитель номинации определяется по решению судейского корпуса.</w:t>
      </w:r>
    </w:p>
    <w:p w:rsidR="001679E0" w:rsidRPr="001679E0" w:rsidRDefault="001679E0" w:rsidP="004768D7">
      <w:pPr>
        <w:jc w:val="both"/>
        <w:rPr>
          <w:rFonts w:ascii="Bookman Old Style" w:hAnsi="Bookman Old Style"/>
          <w:sz w:val="16"/>
          <w:szCs w:val="16"/>
        </w:rPr>
      </w:pPr>
    </w:p>
    <w:p w:rsidR="009F00CF" w:rsidRPr="00063AE7" w:rsidRDefault="001679E0" w:rsidP="009F00CF">
      <w:pPr>
        <w:ind w:right="99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063AE7">
        <w:rPr>
          <w:rFonts w:ascii="Bookman Old Style" w:hAnsi="Bookman Old Style"/>
          <w:b/>
          <w:i/>
          <w:sz w:val="28"/>
          <w:szCs w:val="28"/>
          <w:u w:val="single"/>
        </w:rPr>
        <w:t xml:space="preserve">Организаторами соревнований предусмотрены </w:t>
      </w:r>
    </w:p>
    <w:p w:rsidR="001679E0" w:rsidRPr="00063AE7" w:rsidRDefault="001679E0" w:rsidP="009F00CF">
      <w:pPr>
        <w:ind w:right="99"/>
        <w:jc w:val="center"/>
        <w:rPr>
          <w:rFonts w:ascii="Bookman Old Style" w:hAnsi="Bookman Old Style"/>
          <w:b/>
          <w:i/>
          <w:sz w:val="28"/>
          <w:szCs w:val="28"/>
          <w:u w:val="single"/>
        </w:rPr>
      </w:pPr>
      <w:r w:rsidRPr="00063AE7">
        <w:rPr>
          <w:rFonts w:ascii="Bookman Old Style" w:hAnsi="Bookman Old Style"/>
          <w:b/>
          <w:i/>
          <w:sz w:val="28"/>
          <w:szCs w:val="28"/>
          <w:u w:val="single"/>
        </w:rPr>
        <w:t>дополнительные призы для команд:</w:t>
      </w:r>
    </w:p>
    <w:p w:rsidR="00F119B0" w:rsidRDefault="009F2317" w:rsidP="00F119B0">
      <w:pPr>
        <w:numPr>
          <w:ilvl w:val="0"/>
          <w:numId w:val="5"/>
        </w:numPr>
        <w:jc w:val="both"/>
        <w:rPr>
          <w:rFonts w:ascii="Bookman Old Style" w:hAnsi="Bookman Old Style"/>
          <w:b/>
        </w:rPr>
      </w:pPr>
      <w:r w:rsidRPr="009F2317">
        <w:rPr>
          <w:rFonts w:ascii="Bookman Old Style" w:hAnsi="Bookman Old Style"/>
          <w:b/>
          <w:color w:val="0070C0"/>
        </w:rPr>
        <w:t>Командный зачет</w:t>
      </w:r>
      <w:r w:rsidR="000737B0">
        <w:rPr>
          <w:rFonts w:ascii="Bookman Old Style" w:hAnsi="Bookman Old Style"/>
          <w:b/>
          <w:color w:val="0070C0"/>
        </w:rPr>
        <w:t>(КЗ)</w:t>
      </w:r>
      <w:r w:rsidRPr="009F2317">
        <w:rPr>
          <w:rFonts w:ascii="Bookman Old Style" w:hAnsi="Bookman Old Style"/>
          <w:b/>
          <w:color w:val="0070C0"/>
        </w:rPr>
        <w:t xml:space="preserve"> №1</w:t>
      </w:r>
      <w:r>
        <w:rPr>
          <w:rFonts w:ascii="Bookman Old Style" w:hAnsi="Bookman Old Style"/>
          <w:b/>
        </w:rPr>
        <w:t xml:space="preserve"> - </w:t>
      </w:r>
      <w:r w:rsidR="00E1469A" w:rsidRPr="00737499">
        <w:rPr>
          <w:rFonts w:ascii="Bookman Old Style" w:hAnsi="Bookman Old Style"/>
          <w:b/>
        </w:rPr>
        <w:t>«</w:t>
      </w:r>
      <w:r w:rsidR="00E1469A">
        <w:rPr>
          <w:rFonts w:ascii="Bookman Old Style" w:hAnsi="Bookman Old Style"/>
          <w:b/>
        </w:rPr>
        <w:t>Лучшая команда</w:t>
      </w:r>
      <w:r w:rsidR="001679E0">
        <w:rPr>
          <w:rFonts w:ascii="Bookman Old Style" w:hAnsi="Bookman Old Style"/>
          <w:b/>
        </w:rPr>
        <w:t xml:space="preserve"> по подготовке детей к соревнованиям по ката</w:t>
      </w:r>
      <w:r w:rsidR="00E1469A" w:rsidRPr="00737499">
        <w:rPr>
          <w:rFonts w:ascii="Bookman Old Style" w:hAnsi="Bookman Old Style"/>
          <w:b/>
        </w:rPr>
        <w:t>»</w:t>
      </w:r>
      <w:r w:rsidR="001679E0">
        <w:rPr>
          <w:rFonts w:ascii="Bookman Old Style" w:hAnsi="Bookman Old Style"/>
          <w:b/>
        </w:rPr>
        <w:t>;</w:t>
      </w:r>
    </w:p>
    <w:p w:rsidR="00F119B0" w:rsidRPr="00F119B0" w:rsidRDefault="00C43932" w:rsidP="00C43932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  </w:t>
      </w:r>
      <w:r w:rsidR="00F119B0" w:rsidRPr="00F119B0">
        <w:rPr>
          <w:rFonts w:ascii="Bookman Old Style" w:hAnsi="Bookman Old Style"/>
        </w:rPr>
        <w:t xml:space="preserve">В командный зачет идет призовое место спортсмена данной команды по </w:t>
      </w:r>
      <w:r w:rsidR="00F119B0" w:rsidRPr="00F119B0">
        <w:rPr>
          <w:rFonts w:ascii="Bookman Old Style" w:hAnsi="Bookman Old Style"/>
          <w:b/>
          <w:u w:val="single"/>
        </w:rPr>
        <w:t xml:space="preserve">ката </w:t>
      </w:r>
      <w:r w:rsidR="00F119B0" w:rsidRPr="00F119B0">
        <w:rPr>
          <w:rFonts w:ascii="Bookman Old Style" w:hAnsi="Bookman Old Style"/>
        </w:rPr>
        <w:t>(1 место – 3 очка, 2 место – 2 очка, 3 место-1 очко), при равенстве очков по наибольшему количеству 1-х мест и т.д.</w:t>
      </w:r>
    </w:p>
    <w:p w:rsidR="001679E0" w:rsidRDefault="009F2317" w:rsidP="001679E0">
      <w:pPr>
        <w:numPr>
          <w:ilvl w:val="0"/>
          <w:numId w:val="5"/>
        </w:numPr>
        <w:tabs>
          <w:tab w:val="clear" w:pos="785"/>
          <w:tab w:val="num" w:pos="426"/>
        </w:tabs>
        <w:ind w:left="0" w:firstLine="425"/>
        <w:jc w:val="both"/>
        <w:rPr>
          <w:rFonts w:ascii="Bookman Old Style" w:hAnsi="Bookman Old Style"/>
          <w:b/>
        </w:rPr>
      </w:pPr>
      <w:r w:rsidRPr="009F2317">
        <w:rPr>
          <w:rFonts w:ascii="Bookman Old Style" w:hAnsi="Bookman Old Style"/>
          <w:b/>
          <w:color w:val="0070C0"/>
        </w:rPr>
        <w:t>Командный зачет</w:t>
      </w:r>
      <w:r w:rsidR="000737B0">
        <w:rPr>
          <w:rFonts w:ascii="Bookman Old Style" w:hAnsi="Bookman Old Style"/>
          <w:b/>
          <w:color w:val="0070C0"/>
        </w:rPr>
        <w:t>(КЗ)</w:t>
      </w:r>
      <w:r w:rsidRPr="009F2317">
        <w:rPr>
          <w:rFonts w:ascii="Bookman Old Style" w:hAnsi="Bookman Old Style"/>
          <w:b/>
          <w:color w:val="0070C0"/>
        </w:rPr>
        <w:t xml:space="preserve"> №2</w:t>
      </w:r>
      <w:r>
        <w:rPr>
          <w:rFonts w:ascii="Bookman Old Style" w:hAnsi="Bookman Old Style"/>
          <w:b/>
        </w:rPr>
        <w:t xml:space="preserve"> - </w:t>
      </w:r>
      <w:r w:rsidR="001679E0" w:rsidRPr="00737499">
        <w:rPr>
          <w:rFonts w:ascii="Bookman Old Style" w:hAnsi="Bookman Old Style"/>
          <w:b/>
        </w:rPr>
        <w:t>«</w:t>
      </w:r>
      <w:r w:rsidR="001679E0">
        <w:rPr>
          <w:rFonts w:ascii="Bookman Old Style" w:hAnsi="Bookman Old Style"/>
          <w:b/>
        </w:rPr>
        <w:t>Лучшая команда по подготовке детей до 12 лет</w:t>
      </w:r>
      <w:r w:rsidR="001679E0" w:rsidRPr="001679E0">
        <w:rPr>
          <w:rFonts w:ascii="Bookman Old Style" w:hAnsi="Bookman Old Style"/>
          <w:b/>
        </w:rPr>
        <w:t xml:space="preserve"> </w:t>
      </w:r>
      <w:r w:rsidR="001679E0">
        <w:rPr>
          <w:rFonts w:ascii="Bookman Old Style" w:hAnsi="Bookman Old Style"/>
          <w:b/>
        </w:rPr>
        <w:t>к соревнованиям по кумите</w:t>
      </w:r>
      <w:r w:rsidR="001679E0" w:rsidRPr="00737499">
        <w:rPr>
          <w:rFonts w:ascii="Bookman Old Style" w:hAnsi="Bookman Old Style"/>
          <w:b/>
        </w:rPr>
        <w:t>»</w:t>
      </w:r>
      <w:r w:rsidR="001679E0">
        <w:rPr>
          <w:rFonts w:ascii="Bookman Old Style" w:hAnsi="Bookman Old Style"/>
          <w:b/>
        </w:rPr>
        <w:t>;</w:t>
      </w:r>
    </w:p>
    <w:p w:rsidR="009F2317" w:rsidRPr="009F2317" w:rsidRDefault="00F119B0" w:rsidP="009F2317">
      <w:pPr>
        <w:suppressAutoHyphens/>
        <w:ind w:firstLine="426"/>
        <w:jc w:val="both"/>
      </w:pPr>
      <w:r>
        <w:rPr>
          <w:rFonts w:ascii="Bookman Old Style" w:hAnsi="Bookman Old Style"/>
        </w:rPr>
        <w:t xml:space="preserve">В командный зачет идет призовое место спортсмена данной команды по </w:t>
      </w:r>
      <w:r w:rsidRPr="00226C45">
        <w:rPr>
          <w:rFonts w:ascii="Bookman Old Style" w:hAnsi="Bookman Old Style"/>
          <w:b/>
          <w:u w:val="single"/>
        </w:rPr>
        <w:t>кумите</w:t>
      </w:r>
      <w:r w:rsidRPr="000F4E36">
        <w:rPr>
          <w:rFonts w:ascii="Bookman Old Style" w:hAnsi="Bookman Old Style"/>
        </w:rPr>
        <w:t xml:space="preserve"> </w:t>
      </w:r>
      <w:r w:rsidR="009F2317" w:rsidRPr="000F4E36">
        <w:rPr>
          <w:rFonts w:ascii="Bookman Old Style" w:hAnsi="Bookman Old Style"/>
        </w:rPr>
        <w:t>(1 место – 3 о</w:t>
      </w:r>
      <w:r w:rsidR="009F2317">
        <w:rPr>
          <w:rFonts w:ascii="Bookman Old Style" w:hAnsi="Bookman Old Style"/>
        </w:rPr>
        <w:t>чка, 2 место – 2 очка, 3 место-</w:t>
      </w:r>
      <w:r w:rsidR="009F2317" w:rsidRPr="000F4E36">
        <w:rPr>
          <w:rFonts w:ascii="Bookman Old Style" w:hAnsi="Bookman Old Style"/>
        </w:rPr>
        <w:t>1 очко), при равенстве очков по наибольшему количеству 1-х мест и т.д.</w:t>
      </w:r>
    </w:p>
    <w:p w:rsidR="001679E0" w:rsidRDefault="009F2317" w:rsidP="001679E0">
      <w:pPr>
        <w:numPr>
          <w:ilvl w:val="0"/>
          <w:numId w:val="5"/>
        </w:numPr>
        <w:tabs>
          <w:tab w:val="clear" w:pos="785"/>
          <w:tab w:val="num" w:pos="426"/>
        </w:tabs>
        <w:ind w:left="0" w:firstLine="425"/>
        <w:jc w:val="both"/>
        <w:rPr>
          <w:rFonts w:ascii="Bookman Old Style" w:hAnsi="Bookman Old Style"/>
          <w:b/>
        </w:rPr>
      </w:pPr>
      <w:r w:rsidRPr="009F2317">
        <w:rPr>
          <w:rFonts w:ascii="Bookman Old Style" w:hAnsi="Bookman Old Style"/>
          <w:b/>
          <w:color w:val="0070C0"/>
        </w:rPr>
        <w:t>Командный зачет</w:t>
      </w:r>
      <w:r w:rsidR="000737B0">
        <w:rPr>
          <w:rFonts w:ascii="Bookman Old Style" w:hAnsi="Bookman Old Style"/>
          <w:b/>
          <w:color w:val="0070C0"/>
        </w:rPr>
        <w:t>(КЗ)</w:t>
      </w:r>
      <w:r w:rsidRPr="009F2317">
        <w:rPr>
          <w:rFonts w:ascii="Bookman Old Style" w:hAnsi="Bookman Old Style"/>
          <w:b/>
          <w:color w:val="0070C0"/>
        </w:rPr>
        <w:t xml:space="preserve"> №3</w:t>
      </w:r>
      <w:r>
        <w:rPr>
          <w:rFonts w:ascii="Bookman Old Style" w:hAnsi="Bookman Old Style"/>
          <w:b/>
        </w:rPr>
        <w:t xml:space="preserve"> - </w:t>
      </w:r>
      <w:r w:rsidR="001679E0">
        <w:rPr>
          <w:rFonts w:ascii="Bookman Old Style" w:hAnsi="Bookman Old Style"/>
          <w:b/>
        </w:rPr>
        <w:t>Лучшая команда по подготовке детей от 12 лет</w:t>
      </w:r>
      <w:r w:rsidR="001679E0" w:rsidRPr="001679E0">
        <w:rPr>
          <w:rFonts w:ascii="Bookman Old Style" w:hAnsi="Bookman Old Style"/>
          <w:b/>
        </w:rPr>
        <w:t xml:space="preserve"> </w:t>
      </w:r>
      <w:r w:rsidR="001679E0">
        <w:rPr>
          <w:rFonts w:ascii="Bookman Old Style" w:hAnsi="Bookman Old Style"/>
          <w:b/>
        </w:rPr>
        <w:t>к соревнованиям по кумите</w:t>
      </w:r>
      <w:r w:rsidR="001679E0" w:rsidRPr="00737499">
        <w:rPr>
          <w:rFonts w:ascii="Bookman Old Style" w:hAnsi="Bookman Old Style"/>
          <w:b/>
        </w:rPr>
        <w:t>»</w:t>
      </w:r>
      <w:r w:rsidR="001679E0">
        <w:rPr>
          <w:rFonts w:ascii="Bookman Old Style" w:hAnsi="Bookman Old Style"/>
          <w:b/>
        </w:rPr>
        <w:t>;</w:t>
      </w:r>
    </w:p>
    <w:p w:rsidR="00F119B0" w:rsidRPr="00F119B0" w:rsidRDefault="00F119B0" w:rsidP="00F119B0">
      <w:pPr>
        <w:suppressAutoHyphens/>
        <w:jc w:val="both"/>
      </w:pPr>
      <w:r>
        <w:rPr>
          <w:rFonts w:ascii="Bookman Old Style" w:hAnsi="Bookman Old Style"/>
        </w:rPr>
        <w:t xml:space="preserve">     </w:t>
      </w:r>
      <w:r w:rsidRPr="00F119B0">
        <w:rPr>
          <w:rFonts w:ascii="Bookman Old Style" w:hAnsi="Bookman Old Style"/>
        </w:rPr>
        <w:t xml:space="preserve">В командный зачет идет призовое место спортсмена данной команды по </w:t>
      </w:r>
      <w:r w:rsidRPr="00F119B0">
        <w:rPr>
          <w:rFonts w:ascii="Bookman Old Style" w:hAnsi="Bookman Old Style"/>
          <w:b/>
          <w:u w:val="single"/>
        </w:rPr>
        <w:t>кумите</w:t>
      </w:r>
      <w:r w:rsidRPr="00F119B0">
        <w:rPr>
          <w:rFonts w:ascii="Bookman Old Style" w:hAnsi="Bookman Old Style"/>
        </w:rPr>
        <w:t xml:space="preserve"> (1 место – 3 очка, 2 место – 2 очка, 3 место-1 очко), при равенстве очков по наибольшему количеству 1-х мест и т.д.</w:t>
      </w:r>
    </w:p>
    <w:p w:rsidR="001679E0" w:rsidRPr="001679E0" w:rsidRDefault="009F2317" w:rsidP="009F2317">
      <w:pPr>
        <w:numPr>
          <w:ilvl w:val="0"/>
          <w:numId w:val="5"/>
        </w:numPr>
        <w:tabs>
          <w:tab w:val="clear" w:pos="785"/>
          <w:tab w:val="num" w:pos="426"/>
        </w:tabs>
        <w:ind w:left="0" w:firstLine="425"/>
        <w:jc w:val="both"/>
        <w:rPr>
          <w:rFonts w:ascii="Bookman Old Style" w:hAnsi="Bookman Old Style"/>
          <w:b/>
        </w:rPr>
      </w:pPr>
      <w:r w:rsidRPr="009F2317">
        <w:rPr>
          <w:rFonts w:ascii="Bookman Old Style" w:hAnsi="Bookman Old Style"/>
          <w:b/>
          <w:color w:val="0070C0"/>
        </w:rPr>
        <w:t>Итоговый командный зачет</w:t>
      </w:r>
      <w:r>
        <w:rPr>
          <w:rFonts w:ascii="Bookman Old Style" w:hAnsi="Bookman Old Style"/>
          <w:b/>
        </w:rPr>
        <w:t xml:space="preserve"> - </w:t>
      </w:r>
      <w:r w:rsidR="001679E0" w:rsidRPr="00737499">
        <w:rPr>
          <w:rFonts w:ascii="Bookman Old Style" w:hAnsi="Bookman Old Style"/>
          <w:b/>
        </w:rPr>
        <w:t>«</w:t>
      </w:r>
      <w:r w:rsidR="001679E0">
        <w:rPr>
          <w:rFonts w:ascii="Bookman Old Style" w:hAnsi="Bookman Old Style"/>
          <w:b/>
        </w:rPr>
        <w:t xml:space="preserve">Самая </w:t>
      </w:r>
      <w:r w:rsidR="00C531A6">
        <w:rPr>
          <w:rFonts w:ascii="Bookman Old Style" w:hAnsi="Bookman Old Style"/>
          <w:b/>
        </w:rPr>
        <w:t>л</w:t>
      </w:r>
      <w:r w:rsidR="001679E0">
        <w:rPr>
          <w:rFonts w:ascii="Bookman Old Style" w:hAnsi="Bookman Old Style"/>
          <w:b/>
        </w:rPr>
        <w:t xml:space="preserve">учшая команда по подготовке </w:t>
      </w:r>
      <w:r w:rsidR="000737B0">
        <w:rPr>
          <w:rFonts w:ascii="Bookman Old Style" w:hAnsi="Bookman Old Style"/>
          <w:b/>
        </w:rPr>
        <w:t>спортсменов</w:t>
      </w:r>
      <w:r w:rsidR="001679E0">
        <w:rPr>
          <w:rFonts w:ascii="Bookman Old Style" w:hAnsi="Bookman Old Style"/>
          <w:b/>
        </w:rPr>
        <w:t xml:space="preserve"> по ката и кумите</w:t>
      </w:r>
      <w:r w:rsidR="001679E0" w:rsidRPr="00737499">
        <w:rPr>
          <w:rFonts w:ascii="Bookman Old Style" w:hAnsi="Bookman Old Style"/>
          <w:b/>
        </w:rPr>
        <w:t>»</w:t>
      </w:r>
      <w:r w:rsidR="001679E0">
        <w:rPr>
          <w:rFonts w:ascii="Bookman Old Style" w:hAnsi="Bookman Old Style"/>
          <w:b/>
        </w:rPr>
        <w:t>.</w:t>
      </w:r>
    </w:p>
    <w:p w:rsidR="00E1469A" w:rsidRPr="009C47C3" w:rsidRDefault="009F2317" w:rsidP="00E1469A">
      <w:pPr>
        <w:suppressAutoHyphens/>
        <w:ind w:firstLine="426"/>
        <w:jc w:val="both"/>
      </w:pPr>
      <w:r>
        <w:rPr>
          <w:rFonts w:ascii="Bookman Old Style" w:hAnsi="Bookman Old Style"/>
        </w:rPr>
        <w:t>В итоговый командный зачет входят результаты команд,</w:t>
      </w:r>
      <w:r w:rsidR="00E1469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занятые в </w:t>
      </w:r>
      <w:r>
        <w:rPr>
          <w:rFonts w:ascii="Bookman Old Style" w:hAnsi="Bookman Old Style"/>
          <w:b/>
        </w:rPr>
        <w:t>Командном зачете №1, Командном зачете №2 и Командном зачет</w:t>
      </w:r>
      <w:r w:rsidR="00C43932">
        <w:rPr>
          <w:rFonts w:ascii="Bookman Old Style" w:hAnsi="Bookman Old Style"/>
          <w:b/>
        </w:rPr>
        <w:t>е</w:t>
      </w:r>
      <w:r>
        <w:rPr>
          <w:rFonts w:ascii="Bookman Old Style" w:hAnsi="Bookman Old Style"/>
          <w:b/>
        </w:rPr>
        <w:t xml:space="preserve"> №3 </w:t>
      </w:r>
      <w:r w:rsidR="00E1469A" w:rsidRPr="000F4E36">
        <w:rPr>
          <w:rFonts w:ascii="Bookman Old Style" w:hAnsi="Bookman Old Style"/>
        </w:rPr>
        <w:t>(</w:t>
      </w:r>
      <w:r w:rsidR="000737B0">
        <w:rPr>
          <w:rFonts w:ascii="Bookman Old Style" w:hAnsi="Bookman Old Style"/>
        </w:rPr>
        <w:t>например, команда занимает</w:t>
      </w:r>
      <w:r>
        <w:rPr>
          <w:rFonts w:ascii="Bookman Old Style" w:hAnsi="Bookman Old Style"/>
        </w:rPr>
        <w:t xml:space="preserve"> </w:t>
      </w:r>
      <w:r w:rsidR="00F119B0">
        <w:rPr>
          <w:rFonts w:ascii="Bookman Old Style" w:hAnsi="Bookman Old Style"/>
        </w:rPr>
        <w:t xml:space="preserve">итоговое </w:t>
      </w:r>
      <w:r>
        <w:rPr>
          <w:rFonts w:ascii="Bookman Old Style" w:hAnsi="Bookman Old Style"/>
        </w:rPr>
        <w:t xml:space="preserve">1 место в </w:t>
      </w:r>
      <w:r w:rsidRPr="00F119B0">
        <w:rPr>
          <w:rFonts w:ascii="Bookman Old Style" w:hAnsi="Bookman Old Style"/>
          <w:b/>
          <w:color w:val="0070C0"/>
        </w:rPr>
        <w:t>КЗ №</w:t>
      </w:r>
      <w:r w:rsidR="000737B0" w:rsidRPr="00F119B0">
        <w:rPr>
          <w:rFonts w:ascii="Bookman Old Style" w:hAnsi="Bookman Old Style"/>
          <w:b/>
          <w:color w:val="0070C0"/>
        </w:rPr>
        <w:t>1</w:t>
      </w:r>
      <w:r>
        <w:rPr>
          <w:rFonts w:ascii="Bookman Old Style" w:hAnsi="Bookman Old Style"/>
        </w:rPr>
        <w:t xml:space="preserve"> + 3 место в </w:t>
      </w:r>
      <w:r w:rsidR="000737B0" w:rsidRPr="00F119B0">
        <w:rPr>
          <w:rFonts w:ascii="Bookman Old Style" w:hAnsi="Bookman Old Style"/>
          <w:b/>
          <w:color w:val="0070C0"/>
        </w:rPr>
        <w:t>КЗ №2</w:t>
      </w:r>
      <w:r w:rsidR="000737B0">
        <w:rPr>
          <w:rFonts w:ascii="Bookman Old Style" w:hAnsi="Bookman Old Style"/>
          <w:color w:val="0070C0"/>
        </w:rPr>
        <w:t xml:space="preserve"> </w:t>
      </w:r>
      <w:r w:rsidR="000737B0" w:rsidRPr="00F119B0">
        <w:rPr>
          <w:rFonts w:ascii="Bookman Old Style" w:hAnsi="Bookman Old Style"/>
        </w:rPr>
        <w:t xml:space="preserve">+ </w:t>
      </w:r>
      <w:r w:rsidR="000737B0">
        <w:rPr>
          <w:rFonts w:ascii="Bookman Old Style" w:hAnsi="Bookman Old Style"/>
        </w:rPr>
        <w:t xml:space="preserve">2 место в </w:t>
      </w:r>
      <w:r w:rsidR="000737B0" w:rsidRPr="00F119B0">
        <w:rPr>
          <w:rFonts w:ascii="Bookman Old Style" w:hAnsi="Bookman Old Style"/>
          <w:b/>
          <w:color w:val="0070C0"/>
        </w:rPr>
        <w:t>КЗ №3</w:t>
      </w:r>
      <w:r>
        <w:rPr>
          <w:rFonts w:ascii="Bookman Old Style" w:hAnsi="Bookman Old Style"/>
        </w:rPr>
        <w:t xml:space="preserve"> = 1 балл</w:t>
      </w:r>
      <w:r w:rsidR="000737B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+</w:t>
      </w:r>
      <w:r w:rsidR="000737B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3 балла</w:t>
      </w:r>
      <w:r w:rsidR="000737B0">
        <w:rPr>
          <w:rFonts w:ascii="Bookman Old Style" w:hAnsi="Bookman Old Style"/>
        </w:rPr>
        <w:t xml:space="preserve"> + 2 балла=6 баллов</w:t>
      </w:r>
      <w:r>
        <w:rPr>
          <w:rFonts w:ascii="Bookman Old Style" w:hAnsi="Bookman Old Style"/>
        </w:rPr>
        <w:t>)</w:t>
      </w:r>
      <w:r w:rsidR="00E1469A" w:rsidRPr="000F4E36">
        <w:rPr>
          <w:rFonts w:ascii="Bookman Old Style" w:hAnsi="Bookman Old Style"/>
        </w:rPr>
        <w:t>, при равенстве очков по наибольшему количеству 1-х мест и т.д.</w:t>
      </w:r>
    </w:p>
    <w:p w:rsidR="009C47C3" w:rsidRPr="0099210D" w:rsidRDefault="009C47C3" w:rsidP="009C47C3">
      <w:pPr>
        <w:tabs>
          <w:tab w:val="num" w:pos="785"/>
        </w:tabs>
        <w:suppressAutoHyphens/>
        <w:ind w:left="426"/>
        <w:jc w:val="both"/>
        <w:rPr>
          <w:sz w:val="8"/>
          <w:szCs w:val="8"/>
        </w:rPr>
      </w:pPr>
    </w:p>
    <w:p w:rsidR="00017239" w:rsidRPr="0099210D" w:rsidRDefault="00017239" w:rsidP="0009518A">
      <w:pPr>
        <w:ind w:right="99" w:firstLine="540"/>
        <w:jc w:val="both"/>
        <w:rPr>
          <w:rFonts w:ascii="Bookman Old Style" w:hAnsi="Bookman Old Style"/>
          <w:sz w:val="16"/>
          <w:szCs w:val="16"/>
        </w:rPr>
      </w:pPr>
    </w:p>
    <w:p w:rsidR="00D059CA" w:rsidRPr="003F2B33" w:rsidRDefault="00F87110" w:rsidP="003F2B33">
      <w:pPr>
        <w:tabs>
          <w:tab w:val="left" w:pos="2268"/>
          <w:tab w:val="left" w:pos="2410"/>
          <w:tab w:val="left" w:pos="2835"/>
          <w:tab w:val="left" w:pos="3119"/>
        </w:tabs>
        <w:suppressAutoHyphens/>
        <w:ind w:left="360"/>
        <w:jc w:val="center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>9</w:t>
      </w:r>
      <w:r w:rsidR="003F2B33" w:rsidRPr="003F2B33">
        <w:rPr>
          <w:rFonts w:ascii="Bookman Old Style" w:hAnsi="Bookman Old Style"/>
          <w:b/>
          <w:szCs w:val="28"/>
        </w:rPr>
        <w:t>.</w:t>
      </w:r>
      <w:r w:rsidR="003F2B33">
        <w:rPr>
          <w:rFonts w:ascii="Bookman Old Style" w:hAnsi="Bookman Old Style"/>
          <w:b/>
          <w:szCs w:val="28"/>
        </w:rPr>
        <w:t xml:space="preserve"> </w:t>
      </w:r>
      <w:r w:rsidR="00D059CA" w:rsidRPr="003F2B33">
        <w:rPr>
          <w:rFonts w:ascii="Bookman Old Style" w:hAnsi="Bookman Old Style"/>
          <w:b/>
          <w:szCs w:val="28"/>
        </w:rPr>
        <w:t>Условия финансирования.</w:t>
      </w:r>
    </w:p>
    <w:p w:rsidR="002B4804" w:rsidRPr="002E5100" w:rsidRDefault="002B4804" w:rsidP="002B4804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Pr="00D059CA">
        <w:rPr>
          <w:rFonts w:ascii="Bookman Old Style" w:hAnsi="Bookman Old Style"/>
        </w:rPr>
        <w:t>Финан</w:t>
      </w:r>
      <w:r>
        <w:rPr>
          <w:rFonts w:ascii="Bookman Old Style" w:hAnsi="Bookman Old Style"/>
        </w:rPr>
        <w:t>совое обеспечение, связанное с организационными расходами по подготовке и проведению</w:t>
      </w:r>
      <w:r w:rsidRPr="00D059C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спортивных</w:t>
      </w:r>
      <w:r w:rsidRPr="00D059C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соревнований,</w:t>
      </w:r>
      <w:r w:rsidRPr="00D059CA">
        <w:rPr>
          <w:rFonts w:ascii="Bookman Old Style" w:hAnsi="Bookman Old Style"/>
        </w:rPr>
        <w:t xml:space="preserve"> осуществляется</w:t>
      </w:r>
      <w:r>
        <w:rPr>
          <w:rFonts w:ascii="Bookman Old Style" w:hAnsi="Bookman Old Style"/>
        </w:rPr>
        <w:t xml:space="preserve"> за </w:t>
      </w:r>
      <w:r w:rsidRPr="00E50165">
        <w:rPr>
          <w:rFonts w:ascii="Bookman Old Style" w:hAnsi="Bookman Old Style"/>
        </w:rPr>
        <w:t>счет:</w:t>
      </w:r>
    </w:p>
    <w:p w:rsidR="002B4804" w:rsidRPr="00D94BEC" w:rsidRDefault="002B4804" w:rsidP="00F87110">
      <w:pPr>
        <w:numPr>
          <w:ilvl w:val="0"/>
          <w:numId w:val="6"/>
        </w:numPr>
        <w:tabs>
          <w:tab w:val="num" w:pos="0"/>
        </w:tabs>
        <w:suppressAutoHyphens/>
        <w:ind w:left="0" w:firstLine="426"/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  <w:bCs/>
        </w:rPr>
        <w:t>Вне</w:t>
      </w:r>
      <w:r>
        <w:rPr>
          <w:rFonts w:ascii="Bookman Old Style" w:hAnsi="Bookman Old Style"/>
          <w:bCs/>
        </w:rPr>
        <w:t>бюджетных средств участвующих организаций и физических лиц</w:t>
      </w:r>
      <w:r w:rsidRPr="00D059CA">
        <w:rPr>
          <w:rFonts w:ascii="Bookman Old Style" w:hAnsi="Bookman Old Style"/>
          <w:bCs/>
        </w:rPr>
        <w:t xml:space="preserve"> (Аренда зала, </w:t>
      </w:r>
      <w:r w:rsidRPr="00D94BEC">
        <w:rPr>
          <w:rFonts w:ascii="Bookman Old Style" w:hAnsi="Bookman Old Style"/>
          <w:bCs/>
        </w:rPr>
        <w:t>медицинское обслуживание, призовой фонд, оплата судей</w:t>
      </w:r>
      <w:r>
        <w:rPr>
          <w:rFonts w:ascii="Bookman Old Style" w:hAnsi="Bookman Old Style"/>
          <w:bCs/>
        </w:rPr>
        <w:t xml:space="preserve"> и т.д</w:t>
      </w:r>
      <w:r w:rsidRPr="00D94BEC">
        <w:rPr>
          <w:rFonts w:ascii="Bookman Old Style" w:hAnsi="Bookman Old Style"/>
          <w:bCs/>
        </w:rPr>
        <w:t>);</w:t>
      </w:r>
    </w:p>
    <w:p w:rsidR="002B4804" w:rsidRPr="00520AB3" w:rsidRDefault="002B4804" w:rsidP="00F87110">
      <w:pPr>
        <w:pStyle w:val="ae"/>
        <w:numPr>
          <w:ilvl w:val="0"/>
          <w:numId w:val="6"/>
        </w:numPr>
        <w:suppressAutoHyphens/>
        <w:ind w:left="0" w:firstLine="426"/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>Р</w:t>
      </w:r>
      <w:r w:rsidRPr="00520AB3">
        <w:rPr>
          <w:rFonts w:ascii="Bookman Old Style" w:hAnsi="Bookman Old Style"/>
        </w:rPr>
        <w:t xml:space="preserve">асходы </w:t>
      </w:r>
      <w:r>
        <w:rPr>
          <w:rFonts w:ascii="Bookman Old Style" w:hAnsi="Bookman Old Style"/>
        </w:rPr>
        <w:t>по к</w:t>
      </w:r>
      <w:r w:rsidRPr="00520AB3">
        <w:rPr>
          <w:rFonts w:ascii="Bookman Old Style" w:hAnsi="Bookman Old Style"/>
        </w:rPr>
        <w:t>омандиров</w:t>
      </w:r>
      <w:r>
        <w:rPr>
          <w:rFonts w:ascii="Bookman Old Style" w:hAnsi="Bookman Old Style"/>
        </w:rPr>
        <w:t>анию</w:t>
      </w:r>
      <w:r w:rsidRPr="00520AB3">
        <w:rPr>
          <w:rFonts w:ascii="Bookman Old Style" w:hAnsi="Bookman Old Style"/>
        </w:rPr>
        <w:t xml:space="preserve"> (проезд, питание</w:t>
      </w:r>
      <w:r>
        <w:rPr>
          <w:rFonts w:ascii="Bookman Old Style" w:hAnsi="Bookman Old Style"/>
        </w:rPr>
        <w:t>,</w:t>
      </w:r>
      <w:r w:rsidRPr="00520AB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страхование, размещение и </w:t>
      </w:r>
      <w:r w:rsidRPr="00520AB3">
        <w:rPr>
          <w:rFonts w:ascii="Bookman Old Style" w:hAnsi="Bookman Old Style"/>
        </w:rPr>
        <w:t>проживание команд)</w:t>
      </w:r>
      <w:r>
        <w:rPr>
          <w:rFonts w:ascii="Bookman Old Style" w:hAnsi="Bookman Old Style"/>
        </w:rPr>
        <w:t xml:space="preserve"> участников соревнований обеспечивают командирующие организации</w:t>
      </w:r>
      <w:r w:rsidRPr="00520AB3">
        <w:rPr>
          <w:rFonts w:ascii="Bookman Old Style" w:hAnsi="Bookman Old Style"/>
        </w:rPr>
        <w:t xml:space="preserve">. </w:t>
      </w:r>
    </w:p>
    <w:p w:rsidR="00174059" w:rsidRDefault="002B4804" w:rsidP="009B7E49">
      <w:pPr>
        <w:ind w:left="-57"/>
        <w:contextualSpacing/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000000"/>
        </w:rPr>
        <w:t xml:space="preserve">        </w:t>
      </w:r>
      <w:r w:rsidRPr="00D059CA">
        <w:rPr>
          <w:rFonts w:ascii="Bookman Old Style" w:hAnsi="Bookman Old Style"/>
          <w:color w:val="000000"/>
        </w:rPr>
        <w:t xml:space="preserve">Благотворительный взнос на проведение соревнований – </w:t>
      </w:r>
      <w:r w:rsidRPr="00C34C89">
        <w:rPr>
          <w:rFonts w:ascii="Bookman Old Style" w:hAnsi="Bookman Old Style"/>
          <w:b/>
        </w:rPr>
        <w:t>1</w:t>
      </w:r>
      <w:r w:rsidR="00F119B0">
        <w:rPr>
          <w:rFonts w:ascii="Bookman Old Style" w:hAnsi="Bookman Old Style"/>
          <w:b/>
        </w:rPr>
        <w:t>3</w:t>
      </w:r>
      <w:r w:rsidRPr="00C34C89">
        <w:rPr>
          <w:rFonts w:ascii="Bookman Old Style" w:hAnsi="Bookman Old Style"/>
          <w:b/>
        </w:rPr>
        <w:t>00</w:t>
      </w:r>
      <w:r w:rsidRPr="00D059CA">
        <w:rPr>
          <w:rFonts w:ascii="Bookman Old Style" w:hAnsi="Bookman Old Style"/>
          <w:color w:val="000000"/>
        </w:rPr>
        <w:t xml:space="preserve"> рублей.</w:t>
      </w:r>
      <w:r w:rsidR="009B7E49">
        <w:rPr>
          <w:rFonts w:ascii="Bookman Old Style" w:hAnsi="Bookman Old Style"/>
        </w:rPr>
        <w:t xml:space="preserve"> </w:t>
      </w:r>
      <w:r w:rsidR="004B708E">
        <w:rPr>
          <w:rFonts w:ascii="Bookman Old Style" w:hAnsi="Bookman Old Style"/>
        </w:rPr>
        <w:t xml:space="preserve"> Если </w:t>
      </w:r>
      <w:r w:rsidR="00C34C89">
        <w:rPr>
          <w:rFonts w:ascii="Bookman Old Style" w:hAnsi="Bookman Old Style"/>
        </w:rPr>
        <w:t xml:space="preserve">один </w:t>
      </w:r>
      <w:r w:rsidR="004B708E">
        <w:rPr>
          <w:rFonts w:ascii="Bookman Old Style" w:hAnsi="Bookman Old Style"/>
        </w:rPr>
        <w:t xml:space="preserve">спортсмен выступает в кумите и ката взнос составляет - </w:t>
      </w:r>
      <w:r w:rsidR="00DE39A2">
        <w:rPr>
          <w:rFonts w:ascii="Bookman Old Style" w:hAnsi="Bookman Old Style"/>
          <w:b/>
        </w:rPr>
        <w:t>20</w:t>
      </w:r>
      <w:r w:rsidR="004B708E" w:rsidRPr="00C34C89">
        <w:rPr>
          <w:rFonts w:ascii="Bookman Old Style" w:hAnsi="Bookman Old Style"/>
          <w:b/>
        </w:rPr>
        <w:t>00</w:t>
      </w:r>
      <w:r w:rsidR="004B708E">
        <w:rPr>
          <w:rFonts w:ascii="Bookman Old Style" w:hAnsi="Bookman Old Style"/>
        </w:rPr>
        <w:t xml:space="preserve"> рублей.</w:t>
      </w:r>
      <w:r w:rsidR="009B7E49">
        <w:rPr>
          <w:rFonts w:ascii="Bookman Old Style" w:hAnsi="Bookman Old Style"/>
        </w:rPr>
        <w:t xml:space="preserve">     </w:t>
      </w:r>
      <w:r w:rsidR="00174059">
        <w:rPr>
          <w:rFonts w:ascii="Bookman Old Style" w:hAnsi="Bookman Old Style"/>
        </w:rPr>
        <w:t xml:space="preserve">      </w:t>
      </w:r>
    </w:p>
    <w:p w:rsidR="009B7E49" w:rsidRPr="00174059" w:rsidRDefault="00174059" w:rsidP="009B7E49">
      <w:pPr>
        <w:ind w:left="-57"/>
        <w:contextualSpacing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    </w:t>
      </w:r>
      <w:r w:rsidR="009B7E49" w:rsidRPr="00174059">
        <w:rPr>
          <w:rFonts w:ascii="Bookman Old Style" w:hAnsi="Bookman Old Style"/>
          <w:b/>
        </w:rPr>
        <w:t>Благотворительный взнос не возвращается если спортсмен внесен в заявку и прошел мандатную комиссию.</w:t>
      </w:r>
    </w:p>
    <w:p w:rsidR="002B4804" w:rsidRPr="00D059CA" w:rsidRDefault="002B4804" w:rsidP="002B4804">
      <w:pPr>
        <w:suppressAutoHyphens/>
        <w:jc w:val="both"/>
        <w:rPr>
          <w:rFonts w:ascii="Bookman Old Style" w:hAnsi="Bookman Old Style"/>
          <w:sz w:val="16"/>
          <w:szCs w:val="16"/>
        </w:rPr>
      </w:pPr>
    </w:p>
    <w:p w:rsidR="002B4804" w:rsidRPr="008E36B4" w:rsidRDefault="002B4804" w:rsidP="002B4804">
      <w:pPr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lastRenderedPageBreak/>
        <w:t xml:space="preserve">      2. </w:t>
      </w:r>
      <w:r w:rsidRPr="008E36B4">
        <w:rPr>
          <w:rFonts w:ascii="Bookman Old Style" w:hAnsi="Bookman Old Style"/>
          <w:u w:val="single"/>
        </w:rPr>
        <w:t>Штрафные санкции</w:t>
      </w:r>
      <w:r w:rsidRPr="008E36B4">
        <w:rPr>
          <w:rFonts w:ascii="Bookman Old Style" w:hAnsi="Bookman Old Style"/>
        </w:rPr>
        <w:t xml:space="preserve">. </w:t>
      </w:r>
    </w:p>
    <w:p w:rsidR="002B4804" w:rsidRPr="008E36B4" w:rsidRDefault="002B4804" w:rsidP="002B4804">
      <w:pPr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 </w:t>
      </w:r>
      <w:r w:rsidRPr="008E36B4">
        <w:rPr>
          <w:rFonts w:ascii="Bookman Old Style" w:hAnsi="Bookman Old Style"/>
        </w:rPr>
        <w:t>Денежные суммы от штрафных санкций поступают в распоряжение оргкомитета.</w:t>
      </w:r>
    </w:p>
    <w:p w:rsidR="002B4804" w:rsidRPr="008E36B4" w:rsidRDefault="002B4804" w:rsidP="00F87110">
      <w:pPr>
        <w:numPr>
          <w:ilvl w:val="0"/>
          <w:numId w:val="8"/>
        </w:numPr>
        <w:tabs>
          <w:tab w:val="num" w:pos="0"/>
        </w:tabs>
        <w:ind w:left="0" w:firstLine="357"/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Взнос за подачу протеста </w:t>
      </w:r>
      <w:r w:rsidRPr="00D94BEC">
        <w:rPr>
          <w:rFonts w:ascii="Bookman Old Style" w:hAnsi="Bookman Old Style"/>
        </w:rPr>
        <w:t>(с предоставлением видео записи)</w:t>
      </w:r>
      <w:r w:rsidRPr="008E36B4">
        <w:rPr>
          <w:rFonts w:ascii="Bookman Old Style" w:hAnsi="Bookman Old Style"/>
        </w:rPr>
        <w:t xml:space="preserve"> – </w:t>
      </w:r>
      <w:r w:rsidR="00FB61C0">
        <w:rPr>
          <w:rFonts w:ascii="Bookman Old Style" w:hAnsi="Bookman Old Style"/>
        </w:rPr>
        <w:t>1</w:t>
      </w:r>
      <w:r w:rsidRPr="00461C33">
        <w:rPr>
          <w:rFonts w:ascii="Bookman Old Style" w:hAnsi="Bookman Old Style"/>
        </w:rPr>
        <w:t>000 руб.</w:t>
      </w:r>
      <w:r w:rsidRPr="008E36B4">
        <w:rPr>
          <w:rFonts w:ascii="Bookman Old Style" w:hAnsi="Bookman Old Style"/>
        </w:rPr>
        <w:t xml:space="preserve"> При удовлетворении протеста взнос за подачу протеста возвращается. </w:t>
      </w:r>
    </w:p>
    <w:p w:rsidR="002B4804" w:rsidRPr="008E36B4" w:rsidRDefault="002B4804" w:rsidP="00F87110">
      <w:pPr>
        <w:numPr>
          <w:ilvl w:val="0"/>
          <w:numId w:val="8"/>
        </w:numPr>
        <w:tabs>
          <w:tab w:val="num" w:pos="0"/>
        </w:tabs>
        <w:ind w:left="0" w:firstLine="357"/>
        <w:jc w:val="both"/>
        <w:rPr>
          <w:rFonts w:ascii="Bookman Old Style" w:hAnsi="Bookman Old Style"/>
          <w:b/>
        </w:rPr>
      </w:pPr>
      <w:r w:rsidRPr="008E36B4">
        <w:rPr>
          <w:rFonts w:ascii="Bookman Old Style" w:hAnsi="Bookman Old Style"/>
        </w:rPr>
        <w:t xml:space="preserve">Отсутствие предварительной заявки в указанные сроки </w:t>
      </w:r>
      <w:r>
        <w:rPr>
          <w:rFonts w:ascii="Bookman Old Style" w:hAnsi="Bookman Old Style"/>
        </w:rPr>
        <w:t xml:space="preserve">– </w:t>
      </w:r>
      <w:r w:rsidRPr="008E36B4">
        <w:rPr>
          <w:rFonts w:ascii="Bookman Old Style" w:hAnsi="Bookman Old Style"/>
          <w:b/>
        </w:rPr>
        <w:t>неучастие команды в соревнованиях.</w:t>
      </w:r>
    </w:p>
    <w:p w:rsidR="002B4804" w:rsidRPr="008E36B4" w:rsidRDefault="002B4804" w:rsidP="00F87110">
      <w:pPr>
        <w:numPr>
          <w:ilvl w:val="0"/>
          <w:numId w:val="8"/>
        </w:numPr>
        <w:ind w:left="714" w:hanging="357"/>
        <w:jc w:val="both"/>
        <w:rPr>
          <w:rFonts w:ascii="Bookman Old Style" w:hAnsi="Bookman Old Style"/>
          <w:b/>
        </w:rPr>
      </w:pPr>
      <w:r w:rsidRPr="008E36B4">
        <w:rPr>
          <w:rFonts w:ascii="Bookman Old Style" w:hAnsi="Bookman Old Style"/>
        </w:rPr>
        <w:t>Отсутствие судьи</w:t>
      </w:r>
      <w:r w:rsidRPr="008E36B4">
        <w:rPr>
          <w:rFonts w:ascii="Bookman Old Style" w:hAnsi="Bookman Old Style"/>
          <w:b/>
        </w:rPr>
        <w:t xml:space="preserve"> </w:t>
      </w:r>
      <w:r w:rsidRPr="008E36B4">
        <w:rPr>
          <w:rFonts w:ascii="Bookman Old Style" w:hAnsi="Bookman Old Style"/>
        </w:rPr>
        <w:t>от команды участницы</w:t>
      </w:r>
      <w:r w:rsidRPr="008E36B4">
        <w:rPr>
          <w:rFonts w:ascii="Bookman Old Style" w:hAnsi="Bookman Old Style"/>
          <w:b/>
        </w:rPr>
        <w:t xml:space="preserve"> </w:t>
      </w:r>
      <w:r w:rsidR="00B104CB">
        <w:rPr>
          <w:rFonts w:ascii="Bookman Old Style" w:hAnsi="Bookman Old Style"/>
        </w:rPr>
        <w:t>- 2</w:t>
      </w:r>
      <w:r w:rsidR="00063AE7">
        <w:rPr>
          <w:rFonts w:ascii="Bookman Old Style" w:hAnsi="Bookman Old Style"/>
        </w:rPr>
        <w:t>5</w:t>
      </w:r>
      <w:r w:rsidRPr="00461C33">
        <w:rPr>
          <w:rFonts w:ascii="Bookman Old Style" w:hAnsi="Bookman Old Style"/>
        </w:rPr>
        <w:t>00 руб.</w:t>
      </w:r>
    </w:p>
    <w:p w:rsidR="00D059CA" w:rsidRPr="0099210D" w:rsidRDefault="00D059CA" w:rsidP="00C50EF6">
      <w:pPr>
        <w:ind w:firstLine="360"/>
        <w:jc w:val="center"/>
        <w:rPr>
          <w:rFonts w:ascii="Bookman Old Style" w:hAnsi="Bookman Old Style"/>
          <w:b/>
          <w:sz w:val="16"/>
          <w:szCs w:val="16"/>
        </w:rPr>
      </w:pPr>
    </w:p>
    <w:p w:rsidR="00C50EF6" w:rsidRPr="00337F51" w:rsidRDefault="00F87110" w:rsidP="00337F51">
      <w:pPr>
        <w:ind w:firstLine="3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10</w:t>
      </w:r>
      <w:r w:rsidR="00337F51" w:rsidRPr="00337F51">
        <w:rPr>
          <w:rFonts w:ascii="Bookman Old Style" w:hAnsi="Bookman Old Style"/>
          <w:b/>
        </w:rPr>
        <w:t>.</w:t>
      </w:r>
      <w:r w:rsidR="00337F51">
        <w:rPr>
          <w:rFonts w:ascii="Bookman Old Style" w:hAnsi="Bookman Old Style"/>
          <w:b/>
        </w:rPr>
        <w:t xml:space="preserve"> </w:t>
      </w:r>
      <w:r w:rsidR="00C50EF6" w:rsidRPr="00337F51">
        <w:rPr>
          <w:rFonts w:ascii="Bookman Old Style" w:hAnsi="Bookman Old Style"/>
          <w:b/>
        </w:rPr>
        <w:t>Этикет</w:t>
      </w:r>
    </w:p>
    <w:p w:rsidR="00337F51" w:rsidRPr="00337F51" w:rsidRDefault="00337F51" w:rsidP="00337F51">
      <w:pPr>
        <w:ind w:firstLine="360"/>
        <w:rPr>
          <w:sz w:val="8"/>
          <w:szCs w:val="8"/>
        </w:rPr>
      </w:pPr>
    </w:p>
    <w:p w:rsidR="00286A81" w:rsidRPr="00286A81" w:rsidRDefault="000B35DD" w:rsidP="00C50EF6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П</w:t>
      </w:r>
      <w:r w:rsidR="00286A81" w:rsidRPr="00286A81">
        <w:rPr>
          <w:rFonts w:ascii="Bookman Old Style" w:hAnsi="Bookman Old Style"/>
          <w:b/>
        </w:rPr>
        <w:t>роход в спортивный зал в спортивной обуви или тапочках.</w:t>
      </w:r>
    </w:p>
    <w:p w:rsidR="000B35DD" w:rsidRDefault="00C50EF6" w:rsidP="000B35D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F15E9C">
        <w:rPr>
          <w:rFonts w:ascii="Bookman Old Style" w:hAnsi="Bookman Old Style"/>
        </w:rPr>
        <w:t xml:space="preserve"> </w:t>
      </w:r>
      <w:r w:rsidR="000B35DD">
        <w:rPr>
          <w:rFonts w:ascii="Bookman Old Style" w:hAnsi="Bookman Old Style"/>
        </w:rPr>
        <w:t>1. Во время</w:t>
      </w:r>
      <w:r w:rsidR="000B35DD" w:rsidRPr="00C50EF6">
        <w:rPr>
          <w:rFonts w:ascii="Bookman Old Style" w:hAnsi="Bookman Old Style"/>
        </w:rPr>
        <w:t xml:space="preserve"> проведения соревнований </w:t>
      </w:r>
      <w:r w:rsidR="000B35DD">
        <w:rPr>
          <w:rFonts w:ascii="Bookman Old Style" w:hAnsi="Bookman Old Style"/>
        </w:rPr>
        <w:t xml:space="preserve">на территории спортивного комплекса </w:t>
      </w:r>
      <w:r w:rsidR="000B35DD" w:rsidRPr="00C50EF6">
        <w:rPr>
          <w:rFonts w:ascii="Bookman Old Style" w:hAnsi="Bookman Old Style"/>
        </w:rPr>
        <w:t>категорически запрещено:</w:t>
      </w:r>
    </w:p>
    <w:p w:rsidR="00C50EF6" w:rsidRPr="00C50EF6" w:rsidRDefault="005C3827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="00C50EF6">
        <w:rPr>
          <w:rFonts w:ascii="Bookman Old Style" w:hAnsi="Bookman Old Style"/>
        </w:rPr>
        <w:t xml:space="preserve"> </w:t>
      </w:r>
      <w:r w:rsidR="00C50EF6" w:rsidRPr="00C50EF6">
        <w:rPr>
          <w:rFonts w:ascii="Bookman Old Style" w:hAnsi="Bookman Old Style"/>
        </w:rPr>
        <w:t>- курение и</w:t>
      </w:r>
      <w:r w:rsidR="00C50EF6">
        <w:rPr>
          <w:rFonts w:ascii="Bookman Old Style" w:hAnsi="Bookman Old Style"/>
        </w:rPr>
        <w:t xml:space="preserve"> употребление спиртных напитков;</w:t>
      </w:r>
    </w:p>
    <w:p w:rsidR="00C50EF6" w:rsidRPr="00C50EF6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C50EF6">
        <w:rPr>
          <w:rFonts w:ascii="Bookman Old Style" w:hAnsi="Bookman Old Style"/>
        </w:rPr>
        <w:t>- упо</w:t>
      </w:r>
      <w:r>
        <w:rPr>
          <w:rFonts w:ascii="Bookman Old Style" w:hAnsi="Bookman Old Style"/>
        </w:rPr>
        <w:t>требление нецензурных выражений;</w:t>
      </w:r>
    </w:p>
    <w:p w:rsidR="00EF20F8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C50EF6">
        <w:rPr>
          <w:rFonts w:ascii="Bookman Old Style" w:hAnsi="Bookman Old Style"/>
        </w:rPr>
        <w:t xml:space="preserve">2. Употребление питьевой воды и питание спортсменов осуществляются </w:t>
      </w:r>
      <w:r w:rsidRPr="00C50EF6">
        <w:rPr>
          <w:rFonts w:ascii="Bookman Old Style" w:hAnsi="Bookman Old Style"/>
          <w:b/>
        </w:rPr>
        <w:t>в строго отведенных</w:t>
      </w:r>
      <w:r w:rsidR="007B3C71">
        <w:rPr>
          <w:rFonts w:ascii="Bookman Old Style" w:hAnsi="Bookman Old Style"/>
        </w:rPr>
        <w:t xml:space="preserve"> для этого местах.</w:t>
      </w:r>
    </w:p>
    <w:p w:rsidR="00C50EF6" w:rsidRDefault="00C50EF6" w:rsidP="00337F51">
      <w:pPr>
        <w:ind w:firstLine="426"/>
        <w:jc w:val="both"/>
        <w:rPr>
          <w:rFonts w:ascii="Bookman Old Style" w:hAnsi="Bookman Old Style"/>
        </w:rPr>
      </w:pPr>
      <w:r w:rsidRPr="00C50EF6">
        <w:rPr>
          <w:rFonts w:ascii="Bookman Old Style" w:hAnsi="Bookman Old Style"/>
        </w:rPr>
        <w:t xml:space="preserve">3. </w:t>
      </w:r>
      <w:r w:rsidR="00A93E3F">
        <w:rPr>
          <w:rFonts w:ascii="Bookman Old Style" w:hAnsi="Bookman Old Style"/>
        </w:rPr>
        <w:t>В</w:t>
      </w:r>
      <w:r w:rsidR="00127856">
        <w:rPr>
          <w:rFonts w:ascii="Bookman Old Style" w:hAnsi="Bookman Old Style"/>
        </w:rPr>
        <w:t>се с</w:t>
      </w:r>
      <w:r w:rsidRPr="00C50EF6">
        <w:rPr>
          <w:rFonts w:ascii="Bookman Old Style" w:hAnsi="Bookman Old Style"/>
        </w:rPr>
        <w:t>портсмены, тренеры и</w:t>
      </w:r>
      <w:r w:rsidR="0072730C">
        <w:rPr>
          <w:rFonts w:ascii="Bookman Old Style" w:hAnsi="Bookman Old Style"/>
        </w:rPr>
        <w:t xml:space="preserve"> болельщики должны </w:t>
      </w:r>
      <w:r w:rsidR="00ED15B0">
        <w:rPr>
          <w:rFonts w:ascii="Bookman Old Style" w:hAnsi="Bookman Old Style"/>
        </w:rPr>
        <w:t>выполнять требования организаторов соревнований и администрации Комплекса</w:t>
      </w:r>
      <w:r w:rsidRPr="00C50EF6">
        <w:rPr>
          <w:rFonts w:ascii="Bookman Old Style" w:hAnsi="Bookman Old Style"/>
        </w:rPr>
        <w:t>.</w:t>
      </w:r>
    </w:p>
    <w:p w:rsidR="00337F51" w:rsidRPr="00C50EF6" w:rsidRDefault="00337F51" w:rsidP="00337F51">
      <w:pPr>
        <w:ind w:firstLine="426"/>
        <w:jc w:val="both"/>
        <w:rPr>
          <w:rFonts w:ascii="Bookman Old Style" w:hAnsi="Bookman Old Style"/>
        </w:rPr>
      </w:pPr>
    </w:p>
    <w:p w:rsidR="00C638AD" w:rsidRDefault="00C638AD" w:rsidP="00C638AD">
      <w:pPr>
        <w:jc w:val="center"/>
        <w:rPr>
          <w:rFonts w:ascii="Bookman Old Style" w:eastAsia="MS Mincho" w:hAnsi="Bookman Old Style"/>
          <w:b/>
        </w:rPr>
      </w:pPr>
      <w:r w:rsidRPr="00C638AD">
        <w:rPr>
          <w:rFonts w:ascii="Bookman Old Style" w:eastAsia="MS Mincho" w:hAnsi="Bookman Old Style"/>
          <w:b/>
          <w:color w:val="FF0000"/>
        </w:rPr>
        <w:t>Вниманию руководителей!</w:t>
      </w:r>
      <w:r w:rsidRPr="00C638AD">
        <w:rPr>
          <w:rFonts w:ascii="Bookman Old Style" w:eastAsia="MS Mincho" w:hAnsi="Bookman Old Style"/>
          <w:b/>
        </w:rPr>
        <w:t xml:space="preserve"> Командирующая организация несет полную ответственность за жизнь и здоровье спортсменов, заявленных на соревнования. Представитель команды несет личную ответственность.</w:t>
      </w: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F14F98" w:rsidRDefault="00F14F98" w:rsidP="00C638AD">
      <w:pPr>
        <w:jc w:val="center"/>
        <w:rPr>
          <w:rFonts w:ascii="Bookman Old Style" w:eastAsia="MS Mincho" w:hAnsi="Bookman Old Style"/>
          <w:b/>
        </w:rPr>
      </w:pPr>
    </w:p>
    <w:p w:rsidR="00174059" w:rsidRDefault="00174059" w:rsidP="00C638AD">
      <w:pPr>
        <w:jc w:val="center"/>
        <w:rPr>
          <w:rFonts w:ascii="Bookman Old Style" w:eastAsia="MS Mincho" w:hAnsi="Bookman Old Style"/>
          <w:b/>
        </w:rPr>
      </w:pPr>
    </w:p>
    <w:p w:rsidR="008E41CB" w:rsidRPr="00846782" w:rsidRDefault="00E278CF" w:rsidP="008E41CB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  <w:bookmarkStart w:id="0" w:name="_GoBack"/>
      <w:bookmarkEnd w:id="0"/>
      <w:r>
        <w:rPr>
          <w:rFonts w:ascii="Bookman Old Style" w:hAnsi="Bookman Old Style"/>
          <w:i/>
          <w:iCs/>
        </w:rPr>
        <w:lastRenderedPageBreak/>
        <w:t xml:space="preserve"> </w:t>
      </w:r>
      <w:r w:rsidR="002B4804">
        <w:rPr>
          <w:rFonts w:ascii="Bookman Old Style" w:hAnsi="Bookman Old Style"/>
          <w:i/>
          <w:iCs/>
        </w:rPr>
        <w:t>П</w:t>
      </w:r>
      <w:r w:rsidR="008E41CB" w:rsidRPr="00846782">
        <w:rPr>
          <w:rFonts w:ascii="Bookman Old Style" w:hAnsi="Bookman Old Style"/>
          <w:i/>
          <w:iCs/>
        </w:rPr>
        <w:t>риложение №</w:t>
      </w:r>
      <w:r w:rsidR="008E41CB">
        <w:rPr>
          <w:rFonts w:ascii="Bookman Old Style" w:hAnsi="Bookman Old Style"/>
          <w:i/>
          <w:iCs/>
        </w:rPr>
        <w:t>1</w:t>
      </w:r>
    </w:p>
    <w:p w:rsidR="008E41CB" w:rsidRDefault="008E41CB" w:rsidP="006A2F4C">
      <w:pPr>
        <w:pStyle w:val="1"/>
        <w:numPr>
          <w:ilvl w:val="0"/>
          <w:numId w:val="0"/>
        </w:numPr>
        <w:spacing w:before="0" w:after="0"/>
        <w:ind w:left="-567"/>
        <w:jc w:val="center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/>
        </w:rPr>
        <w:t>Заявление</w:t>
      </w:r>
    </w:p>
    <w:p w:rsidR="008E41CB" w:rsidRPr="008C1BBC" w:rsidRDefault="008E41CB" w:rsidP="006A2F4C">
      <w:pPr>
        <w:pStyle w:val="1"/>
        <w:numPr>
          <w:ilvl w:val="0"/>
          <w:numId w:val="0"/>
        </w:numPr>
        <w:spacing w:before="0" w:after="0"/>
        <w:ind w:left="1211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  <w:t xml:space="preserve">                                        </w:t>
      </w:r>
    </w:p>
    <w:p w:rsidR="008E41CB" w:rsidRPr="008C1BBC" w:rsidRDefault="008E41CB" w:rsidP="00E26723">
      <w:pPr>
        <w:rPr>
          <w:rFonts w:ascii="Bookman Old Style" w:hAnsi="Bookman Old Style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</w:t>
      </w:r>
      <w:r>
        <w:rPr>
          <w:rFonts w:ascii="Bookman Old Style" w:hAnsi="Bookman Old Style"/>
          <w:sz w:val="20"/>
          <w:szCs w:val="20"/>
        </w:rPr>
        <w:t xml:space="preserve">                          </w:t>
      </w:r>
      <w:r w:rsidR="00D527F5">
        <w:rPr>
          <w:rFonts w:ascii="Bookman Old Style" w:hAnsi="Bookman Old Style"/>
          <w:sz w:val="20"/>
          <w:szCs w:val="20"/>
        </w:rPr>
        <w:t xml:space="preserve">        </w:t>
      </w:r>
      <w:r w:rsidR="00E26723" w:rsidRPr="009E7360">
        <w:rPr>
          <w:rFonts w:ascii="Bookman Old Style" w:hAnsi="Bookman Old Style"/>
        </w:rPr>
        <w:t>Предс</w:t>
      </w:r>
      <w:r w:rsidR="00E26723">
        <w:rPr>
          <w:rFonts w:ascii="Bookman Old Style" w:hAnsi="Bookman Old Style"/>
        </w:rPr>
        <w:t>едателю оргкомитета соревнований</w:t>
      </w:r>
    </w:p>
    <w:p w:rsidR="008E41CB" w:rsidRPr="0064055A" w:rsidRDefault="008E41CB" w:rsidP="008E41CB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Я</w:t>
      </w:r>
      <w:r w:rsidRPr="003D441E">
        <w:rPr>
          <w:rFonts w:ascii="Bookman Old Style" w:hAnsi="Bookman Old Style"/>
        </w:rPr>
        <w:t>, ______</w:t>
      </w:r>
      <w:r>
        <w:rPr>
          <w:rFonts w:ascii="Bookman Old Style" w:hAnsi="Bookman Old Style"/>
        </w:rPr>
        <w:t>_</w:t>
      </w:r>
      <w:r w:rsidRPr="003D441E">
        <w:rPr>
          <w:rFonts w:ascii="Bookman Old Style" w:hAnsi="Bookman Old Style"/>
        </w:rPr>
        <w:t>___________________________________,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</w:p>
    <w:p w:rsidR="008E41CB" w:rsidRPr="0064055A" w:rsidRDefault="008E41CB" w:rsidP="008E41CB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8E41CB" w:rsidRPr="0064055A" w:rsidRDefault="008E41CB" w:rsidP="008E41CB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Адрес: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  <w:r w:rsidRPr="003D441E">
        <w:rPr>
          <w:rFonts w:ascii="Bookman Old Style" w:hAnsi="Bookman Old Style"/>
        </w:rPr>
        <w:t>______________________________________</w:t>
      </w:r>
    </w:p>
    <w:p w:rsidR="008E41CB" w:rsidRPr="0064055A" w:rsidRDefault="008E41CB" w:rsidP="008E41CB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8E41CB" w:rsidRPr="008C1BBC" w:rsidRDefault="008E41CB" w:rsidP="008E41CB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Паспорт: ______  </w:t>
      </w:r>
      <w:r w:rsidRPr="008C1BBC">
        <w:rPr>
          <w:rFonts w:ascii="Bookman Old Style" w:hAnsi="Bookman Old Style"/>
        </w:rPr>
        <w:t xml:space="preserve"> _____________  _____________</w:t>
      </w:r>
    </w:p>
    <w:p w:rsidR="008E41CB" w:rsidRPr="0064055A" w:rsidRDefault="008E41CB" w:rsidP="008E41CB">
      <w:pPr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</w:t>
      </w:r>
      <w:r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</w:t>
      </w:r>
      <w:r w:rsidR="00063AE7">
        <w:rPr>
          <w:rFonts w:ascii="Bookman Old Style" w:hAnsi="Bookman Old Style"/>
          <w:sz w:val="20"/>
          <w:szCs w:val="20"/>
          <w:vertAlign w:val="superscript"/>
        </w:rPr>
        <w:t xml:space="preserve">                      </w:t>
      </w:r>
      <w:r>
        <w:rPr>
          <w:rFonts w:ascii="Bookman Old Style" w:hAnsi="Bookman Old Style"/>
          <w:sz w:val="20"/>
          <w:szCs w:val="20"/>
          <w:vertAlign w:val="superscript"/>
        </w:rPr>
        <w:t xml:space="preserve">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серия                       номер                            Дата выдачи </w:t>
      </w:r>
    </w:p>
    <w:p w:rsidR="008E41CB" w:rsidRPr="00D94BEC" w:rsidRDefault="008E41CB" w:rsidP="008E41CB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Я, __________________________________________,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</w:p>
    <w:p w:rsidR="008E41CB" w:rsidRPr="00D94BEC" w:rsidRDefault="008E41CB" w:rsidP="008E41CB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8E41CB" w:rsidRPr="00D94BEC" w:rsidRDefault="008E41CB" w:rsidP="008E41CB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Адрес: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  <w:r w:rsidRPr="00D94BEC">
        <w:rPr>
          <w:rFonts w:ascii="Bookman Old Style" w:hAnsi="Bookman Old Style"/>
        </w:rPr>
        <w:t>______________________________________</w:t>
      </w:r>
    </w:p>
    <w:p w:rsidR="008E41CB" w:rsidRPr="00D94BEC" w:rsidRDefault="008E41CB" w:rsidP="008E41CB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8E41CB" w:rsidRPr="00D94BEC" w:rsidRDefault="008E41CB" w:rsidP="008E41CB">
      <w:pPr>
        <w:jc w:val="right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Паспорт: ______   _____________  _____________</w:t>
      </w:r>
    </w:p>
    <w:p w:rsidR="008E41CB" w:rsidRPr="00D94BEC" w:rsidRDefault="008E41CB" w:rsidP="008E41CB">
      <w:pPr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</w:t>
      </w:r>
      <w:r w:rsidR="00063AE7">
        <w:rPr>
          <w:rFonts w:ascii="Bookman Old Style" w:hAnsi="Bookman Old Style"/>
          <w:sz w:val="20"/>
          <w:szCs w:val="20"/>
          <w:vertAlign w:val="superscript"/>
        </w:rPr>
        <w:t xml:space="preserve">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</w:t>
      </w:r>
      <w:r w:rsidR="00063AE7">
        <w:rPr>
          <w:rFonts w:ascii="Bookman Old Style" w:hAnsi="Bookman Old Style"/>
          <w:sz w:val="20"/>
          <w:szCs w:val="20"/>
          <w:vertAlign w:val="superscript"/>
        </w:rPr>
        <w:t xml:space="preserve">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серия                  номер                           Дата выдачи </w:t>
      </w:r>
    </w:p>
    <w:p w:rsidR="006A2F4C" w:rsidRDefault="006A2F4C" w:rsidP="004B708E">
      <w:pPr>
        <w:pStyle w:val="2"/>
        <w:numPr>
          <w:ilvl w:val="0"/>
          <w:numId w:val="0"/>
        </w:numPr>
        <w:ind w:left="2422"/>
        <w:rPr>
          <w:rFonts w:ascii="Bookman Old Style" w:hAnsi="Bookman Old Style"/>
        </w:rPr>
      </w:pPr>
    </w:p>
    <w:p w:rsidR="008E41CB" w:rsidRPr="008C1BBC" w:rsidRDefault="008E41CB" w:rsidP="004B708E">
      <w:pPr>
        <w:pStyle w:val="2"/>
        <w:numPr>
          <w:ilvl w:val="0"/>
          <w:numId w:val="0"/>
        </w:numPr>
        <w:ind w:left="2422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>Прошу допустить моего сына (дочь)</w:t>
      </w:r>
    </w:p>
    <w:p w:rsidR="008E41CB" w:rsidRPr="00220D41" w:rsidRDefault="008E41CB" w:rsidP="008E41CB">
      <w:pPr>
        <w:jc w:val="both"/>
        <w:rPr>
          <w:rFonts w:ascii="Bookman Old Style" w:hAnsi="Bookman Old Style"/>
          <w:sz w:val="16"/>
          <w:szCs w:val="16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          </w:t>
      </w:r>
      <w:r w:rsidRPr="00220D41">
        <w:rPr>
          <w:rFonts w:ascii="Bookman Old Style" w:hAnsi="Bookman Old Style"/>
          <w:sz w:val="16"/>
          <w:szCs w:val="16"/>
          <w:vertAlign w:val="superscript"/>
        </w:rPr>
        <w:t xml:space="preserve">                                       </w:t>
      </w:r>
    </w:p>
    <w:p w:rsidR="008E41CB" w:rsidRPr="00BC48E0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>
        <w:rPr>
          <w:rFonts w:ascii="TimesNewRomanPSMT" w:hAnsi="TimesNewRomanPSMT" w:cs="TimesNewRomanPSMT"/>
          <w:sz w:val="20"/>
          <w:szCs w:val="20"/>
        </w:rPr>
        <w:t>_______________________________________________________________________________________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 xml:space="preserve"> 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(Фамилия, Имя, Отчество полностью)</w:t>
      </w:r>
    </w:p>
    <w:p w:rsidR="008E41CB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</w:p>
    <w:p w:rsidR="008E41CB" w:rsidRPr="00BC48E0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</w:t>
      </w:r>
    </w:p>
    <w:p w:rsidR="008E41CB" w:rsidRPr="00BC48E0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 xml:space="preserve">(дата рождения), (свидетельство о рождении) </w:t>
      </w:r>
    </w:p>
    <w:p w:rsidR="008E41CB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</w:p>
    <w:p w:rsidR="008E41CB" w:rsidRPr="00BC48E0" w:rsidRDefault="008E41CB" w:rsidP="008E41CB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________________________________________________________________________________________________________</w:t>
      </w:r>
    </w:p>
    <w:p w:rsidR="008E41CB" w:rsidRDefault="008E41CB" w:rsidP="008E41CB">
      <w:pPr>
        <w:autoSpaceDE w:val="0"/>
        <w:autoSpaceDN w:val="0"/>
        <w:adjustRightInd w:val="0"/>
        <w:jc w:val="center"/>
        <w:rPr>
          <w:rFonts w:ascii="TimesNewRomanPS-ItalicMT" w:hAnsi="TimesNewRomanPS-ItalicMT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(зарегистрирован(а) по адресу: регион, город, улица, дом, корпус, квартира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>)</w:t>
      </w:r>
    </w:p>
    <w:p w:rsidR="008E41CB" w:rsidRDefault="008E41CB" w:rsidP="008E41CB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p w:rsidR="00F13913" w:rsidRDefault="008E41CB" w:rsidP="00F13913">
      <w:pPr>
        <w:ind w:left="60" w:right="-144" w:firstLine="480"/>
        <w:jc w:val="both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 xml:space="preserve">к участию в </w:t>
      </w:r>
      <w:r w:rsidR="00DE39A2">
        <w:rPr>
          <w:rFonts w:ascii="Bookman Old Style" w:hAnsi="Bookman Old Style"/>
        </w:rPr>
        <w:t>«Открытом первенстве Московской Федерации</w:t>
      </w:r>
      <w:r w:rsidR="00DE39A2" w:rsidRPr="00D111FA">
        <w:rPr>
          <w:rFonts w:ascii="Bookman Old Style" w:hAnsi="Bookman Old Style"/>
        </w:rPr>
        <w:t xml:space="preserve"> </w:t>
      </w:r>
      <w:r w:rsidR="00DE39A2">
        <w:rPr>
          <w:rFonts w:ascii="Bookman Old Style" w:hAnsi="Bookman Old Style"/>
        </w:rPr>
        <w:t>Ашихара-карате»</w:t>
      </w:r>
      <w:r w:rsidR="00DE39A2" w:rsidRPr="00D111FA">
        <w:rPr>
          <w:rFonts w:ascii="Bookman Old Style" w:hAnsi="Bookman Old Style"/>
        </w:rPr>
        <w:t xml:space="preserve"> </w:t>
      </w:r>
      <w:r w:rsidRPr="00D94BEC">
        <w:rPr>
          <w:rFonts w:ascii="Bookman Old Style" w:hAnsi="Bookman Old Style"/>
          <w:bCs/>
        </w:rPr>
        <w:t xml:space="preserve">среди юношей </w:t>
      </w:r>
      <w:r w:rsidRPr="00D94BEC">
        <w:rPr>
          <w:rFonts w:ascii="Bookman Old Style" w:hAnsi="Bookman Old Style"/>
        </w:rPr>
        <w:t xml:space="preserve">и девушек 12-13 лет, 14-15 лет, юниоров и юниорок 16-17 лет, </w:t>
      </w:r>
      <w:r w:rsidR="00DE39A2">
        <w:rPr>
          <w:rFonts w:ascii="Bookman Old Style" w:hAnsi="Bookman Old Style"/>
        </w:rPr>
        <w:t>22</w:t>
      </w:r>
      <w:r w:rsidRPr="004270E2">
        <w:rPr>
          <w:rFonts w:ascii="Bookman Old Style" w:hAnsi="Bookman Old Style"/>
        </w:rPr>
        <w:t xml:space="preserve"> </w:t>
      </w:r>
      <w:r w:rsidR="0095668A">
        <w:rPr>
          <w:rFonts w:ascii="Bookman Old Style" w:hAnsi="Bookman Old Style"/>
        </w:rPr>
        <w:t>декабря</w:t>
      </w:r>
      <w:r w:rsidRPr="008C1BBC">
        <w:rPr>
          <w:rFonts w:ascii="Bookman Old Style" w:hAnsi="Bookman Old Style"/>
        </w:rPr>
        <w:t xml:space="preserve"> 201</w:t>
      </w:r>
      <w:r w:rsidR="00063AE7">
        <w:rPr>
          <w:rFonts w:ascii="Bookman Old Style" w:hAnsi="Bookman Old Style"/>
        </w:rPr>
        <w:t>9</w:t>
      </w:r>
      <w:r w:rsidRPr="008C1BBC">
        <w:rPr>
          <w:rFonts w:ascii="Bookman Old Style" w:hAnsi="Bookman Old Style"/>
        </w:rPr>
        <w:t xml:space="preserve"> года проводимому по адресу: </w:t>
      </w:r>
      <w:r w:rsidR="00F13913" w:rsidRPr="00702CB5">
        <w:rPr>
          <w:rFonts w:ascii="Bookman Old Style" w:hAnsi="Bookman Old Style"/>
        </w:rPr>
        <w:t>г.</w:t>
      </w:r>
      <w:r w:rsidR="00F13913">
        <w:rPr>
          <w:rFonts w:ascii="Bookman Old Style" w:hAnsi="Bookman Old Style"/>
        </w:rPr>
        <w:t xml:space="preserve"> Москва, </w:t>
      </w:r>
      <w:r w:rsidR="00F13913" w:rsidRPr="00702CB5">
        <w:rPr>
          <w:rFonts w:ascii="Bookman Old Style" w:hAnsi="Bookman Old Style"/>
        </w:rPr>
        <w:t xml:space="preserve">ул. Новосущевская, дом.24, ДОМ СПОРТА </w:t>
      </w:r>
      <w:r w:rsidR="00F13913">
        <w:rPr>
          <w:rFonts w:ascii="Bookman Old Style" w:hAnsi="Bookman Old Style"/>
        </w:rPr>
        <w:t xml:space="preserve">РУТ </w:t>
      </w:r>
      <w:r w:rsidR="00F13913" w:rsidRPr="00702CB5">
        <w:rPr>
          <w:rFonts w:ascii="Bookman Old Style" w:hAnsi="Bookman Old Style"/>
        </w:rPr>
        <w:t>“МИИТ”.</w:t>
      </w:r>
    </w:p>
    <w:p w:rsidR="008E41CB" w:rsidRPr="00FF33F6" w:rsidRDefault="008E41CB" w:rsidP="008E41CB">
      <w:pPr>
        <w:ind w:left="60" w:firstLine="480"/>
        <w:jc w:val="both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>С правилами поведения и правилами проведения соревнований ознакомлен(а) и согласен(а). В случае получения им(ею) различных травм и связанных с ними последствий ни я, ни мои доверенные лица претензий к главному судье, организаторам турнира, участникам, судьям и другим лицам, имеющим отношение к проведению соревнований иметь не будем.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Полностью осознаем, что карат</w:t>
      </w:r>
      <w:r w:rsidRPr="00363CB8">
        <w:rPr>
          <w:rFonts w:ascii="Bookman Old Style" w:hAnsi="Bookman Old Style" w:cs="TimesNewRomanPSMT"/>
        </w:rPr>
        <w:t>э</w:t>
      </w:r>
      <w:r w:rsidRPr="008C1BBC">
        <w:rPr>
          <w:rFonts w:ascii="Bookman Old Style" w:hAnsi="Bookman Old Style" w:cs="TimesNewRomanPSMT"/>
        </w:rPr>
        <w:t xml:space="preserve"> является контактным </w:t>
      </w:r>
      <w:r w:rsidRPr="00D94BEC">
        <w:rPr>
          <w:rFonts w:ascii="Bookman Old Style" w:hAnsi="Bookman Old Style" w:cs="TimesNewRomanPSMT"/>
        </w:rPr>
        <w:t>видом единоборств, и по</w:t>
      </w:r>
      <w:r w:rsidRPr="008C1BBC">
        <w:rPr>
          <w:rFonts w:ascii="Bookman Old Style" w:hAnsi="Bookman Old Style" w:cs="TimesNewRomanPSMT"/>
        </w:rPr>
        <w:t>нимаем возможность получения нашим ребенком травм и иных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неблагоприятных последствий.</w:t>
      </w:r>
    </w:p>
    <w:p w:rsidR="008E41CB" w:rsidRDefault="008E41CB" w:rsidP="008E41CB">
      <w:pPr>
        <w:jc w:val="both"/>
        <w:rPr>
          <w:rFonts w:ascii="Bookman Old Style" w:hAnsi="Bookman Old Style"/>
          <w:sz w:val="20"/>
          <w:szCs w:val="20"/>
        </w:rPr>
      </w:pPr>
    </w:p>
    <w:p w:rsidR="008E41CB" w:rsidRDefault="008E41CB" w:rsidP="008E41CB">
      <w:pPr>
        <w:jc w:val="both"/>
        <w:rPr>
          <w:rFonts w:ascii="Bookman Old Style" w:hAnsi="Bookman Old Style"/>
          <w:sz w:val="20"/>
          <w:szCs w:val="20"/>
        </w:rPr>
      </w:pPr>
    </w:p>
    <w:p w:rsidR="008E41CB" w:rsidRPr="007A2086" w:rsidRDefault="008E41CB" w:rsidP="008E41CB">
      <w:pPr>
        <w:pStyle w:val="Default"/>
        <w:rPr>
          <w:color w:val="auto"/>
        </w:rPr>
      </w:pPr>
      <w:r>
        <w:rPr>
          <w:color w:val="auto"/>
        </w:rPr>
        <w:t>_____________________________________________________________    _________________</w:t>
      </w: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  <w:r>
        <w:rPr>
          <w:rFonts w:ascii="Bookman Old Style" w:hAnsi="Bookman Old Style"/>
          <w:i/>
          <w:iCs/>
          <w:color w:val="auto"/>
        </w:rPr>
        <w:t xml:space="preserve">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    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  <w:r w:rsidRPr="008C1BBC">
        <w:rPr>
          <w:rFonts w:ascii="Bookman Old Style" w:hAnsi="Bookman Old Style"/>
          <w:color w:val="auto"/>
        </w:rPr>
        <w:t>_________________________________</w:t>
      </w:r>
      <w:r>
        <w:rPr>
          <w:rFonts w:ascii="Bookman Old Style" w:hAnsi="Bookman Old Style"/>
          <w:color w:val="auto"/>
        </w:rPr>
        <w:t xml:space="preserve">____________________________   </w:t>
      </w:r>
      <w:r w:rsidRPr="008C1BBC">
        <w:rPr>
          <w:rFonts w:ascii="Bookman Old Style" w:hAnsi="Bookman Old Style"/>
          <w:color w:val="auto"/>
        </w:rPr>
        <w:t>_________________</w:t>
      </w:r>
    </w:p>
    <w:p w:rsidR="008E41CB" w:rsidRPr="003D441E" w:rsidRDefault="008E41CB" w:rsidP="008E41CB">
      <w:pPr>
        <w:pStyle w:val="Default"/>
        <w:rPr>
          <w:rFonts w:ascii="Bookman Old Style" w:hAnsi="Bookman Old Style"/>
          <w:color w:val="auto"/>
          <w:sz w:val="18"/>
          <w:szCs w:val="18"/>
        </w:rPr>
      </w:pPr>
      <w:r>
        <w:rPr>
          <w:rFonts w:ascii="Bookman Old Style" w:hAnsi="Bookman Old Style"/>
          <w:i/>
          <w:iCs/>
          <w:color w:val="auto"/>
        </w:rPr>
        <w:t xml:space="preserve">  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</w:t>
      </w:r>
      <w:r>
        <w:rPr>
          <w:rFonts w:ascii="Bookman Old Style" w:hAnsi="Bookman Old Style"/>
          <w:color w:val="auto"/>
        </w:rPr>
        <w:t xml:space="preserve">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8E41CB" w:rsidRPr="008C1BBC" w:rsidRDefault="008E41CB" w:rsidP="008E41CB">
      <w:pPr>
        <w:pStyle w:val="Default"/>
        <w:rPr>
          <w:rFonts w:ascii="Bookman Old Style" w:hAnsi="Bookman Old Style"/>
          <w:color w:val="auto"/>
        </w:rPr>
      </w:pPr>
    </w:p>
    <w:p w:rsidR="008E41CB" w:rsidRDefault="008E41CB" w:rsidP="008E41CB">
      <w:pPr>
        <w:pBdr>
          <w:bottom w:val="single" w:sz="12" w:space="2" w:color="000000"/>
        </w:pBdr>
        <w:jc w:val="both"/>
        <w:rPr>
          <w:i/>
          <w:iCs/>
        </w:rPr>
      </w:pPr>
    </w:p>
    <w:p w:rsidR="008E41CB" w:rsidRDefault="008E41CB" w:rsidP="008E41CB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  <w:r>
        <w:rPr>
          <w:i/>
          <w:iCs/>
        </w:rPr>
        <w:t xml:space="preserve">                               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</w:rPr>
        <w:t>"___" ____________ 201</w:t>
      </w:r>
      <w:r w:rsidR="00DE39A2">
        <w:rPr>
          <w:rFonts w:ascii="Bookman Old Style" w:hAnsi="Bookman Old Style"/>
          <w:sz w:val="20"/>
          <w:szCs w:val="20"/>
        </w:rPr>
        <w:t>9</w:t>
      </w:r>
      <w:r w:rsidRPr="0064055A">
        <w:rPr>
          <w:rFonts w:ascii="Bookman Old Style" w:hAnsi="Bookman Old Style"/>
          <w:sz w:val="20"/>
          <w:szCs w:val="20"/>
        </w:rPr>
        <w:t xml:space="preserve"> года</w:t>
      </w:r>
    </w:p>
    <w:p w:rsidR="008E41CB" w:rsidRDefault="008E41CB" w:rsidP="008E41CB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</w:p>
    <w:p w:rsidR="008E41CB" w:rsidRDefault="008E41CB" w:rsidP="00E1469A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  <w:r w:rsidRPr="0064055A">
        <w:rPr>
          <w:rFonts w:ascii="Bookman Old Style" w:hAnsi="Bookman Old Style"/>
          <w:sz w:val="20"/>
          <w:szCs w:val="20"/>
        </w:rPr>
        <w:t xml:space="preserve">  </w:t>
      </w:r>
      <w:r>
        <w:rPr>
          <w:rFonts w:ascii="Bookman Old Style" w:hAnsi="Bookman Old Style"/>
          <w:sz w:val="20"/>
          <w:szCs w:val="20"/>
        </w:rPr>
        <w:tab/>
        <w:t xml:space="preserve">                   </w:t>
      </w:r>
      <w:r>
        <w:rPr>
          <w:rFonts w:ascii="Bookman Old Style" w:hAnsi="Bookman Old Style"/>
          <w:sz w:val="20"/>
          <w:szCs w:val="20"/>
        </w:rPr>
        <w:tab/>
      </w:r>
    </w:p>
    <w:p w:rsidR="005C3827" w:rsidRDefault="005C3827" w:rsidP="008E41CB">
      <w:pPr>
        <w:jc w:val="both"/>
        <w:rPr>
          <w:rFonts w:ascii="Bookman Old Style" w:eastAsia="MS Mincho" w:hAnsi="Bookman Old Style"/>
          <w:b/>
        </w:rPr>
      </w:pPr>
    </w:p>
    <w:p w:rsidR="0095668A" w:rsidRDefault="0095668A" w:rsidP="008E41CB">
      <w:pPr>
        <w:jc w:val="both"/>
        <w:rPr>
          <w:rFonts w:ascii="Bookman Old Style" w:eastAsia="MS Mincho" w:hAnsi="Bookman Old Style"/>
          <w:b/>
        </w:rPr>
      </w:pPr>
    </w:p>
    <w:p w:rsidR="00F14F98" w:rsidRDefault="00F14F98" w:rsidP="008E41CB">
      <w:pPr>
        <w:jc w:val="both"/>
        <w:rPr>
          <w:rFonts w:ascii="Bookman Old Style" w:eastAsia="MS Mincho" w:hAnsi="Bookman Old Style"/>
          <w:b/>
        </w:rPr>
      </w:pPr>
    </w:p>
    <w:p w:rsidR="00F14F98" w:rsidRDefault="00F14F98" w:rsidP="008E41CB">
      <w:pPr>
        <w:jc w:val="both"/>
        <w:rPr>
          <w:rFonts w:ascii="Bookman Old Style" w:eastAsia="MS Mincho" w:hAnsi="Bookman Old Style"/>
          <w:b/>
        </w:rPr>
      </w:pPr>
    </w:p>
    <w:p w:rsidR="00F14F98" w:rsidRDefault="00F14F98" w:rsidP="008E41CB">
      <w:pPr>
        <w:jc w:val="both"/>
        <w:rPr>
          <w:rFonts w:ascii="Bookman Old Style" w:eastAsia="MS Mincho" w:hAnsi="Bookman Old Style"/>
          <w:b/>
        </w:rPr>
      </w:pPr>
    </w:p>
    <w:p w:rsidR="0095668A" w:rsidRDefault="0095668A" w:rsidP="008E41CB">
      <w:pPr>
        <w:jc w:val="both"/>
        <w:rPr>
          <w:rFonts w:ascii="Bookman Old Style" w:eastAsia="MS Mincho" w:hAnsi="Bookman Old Style"/>
          <w:b/>
        </w:rPr>
      </w:pPr>
    </w:p>
    <w:p w:rsidR="00C679EF" w:rsidRPr="00846782" w:rsidRDefault="00C679EF" w:rsidP="00C679EF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  <w:r>
        <w:rPr>
          <w:rFonts w:ascii="Bookman Old Style" w:hAnsi="Bookman Old Style"/>
          <w:i/>
          <w:iCs/>
        </w:rPr>
        <w:lastRenderedPageBreak/>
        <w:t xml:space="preserve">  П</w:t>
      </w:r>
      <w:r w:rsidRPr="00846782">
        <w:rPr>
          <w:rFonts w:ascii="Bookman Old Style" w:hAnsi="Bookman Old Style"/>
          <w:i/>
          <w:iCs/>
        </w:rPr>
        <w:t>риложение №</w:t>
      </w:r>
      <w:r>
        <w:rPr>
          <w:rFonts w:ascii="Bookman Old Style" w:hAnsi="Bookman Old Style"/>
          <w:i/>
          <w:iCs/>
        </w:rPr>
        <w:t>2</w:t>
      </w:r>
    </w:p>
    <w:p w:rsidR="00C679EF" w:rsidRDefault="00C679EF" w:rsidP="004B708E">
      <w:pPr>
        <w:pStyle w:val="1"/>
        <w:numPr>
          <w:ilvl w:val="0"/>
          <w:numId w:val="0"/>
        </w:numPr>
        <w:spacing w:before="0" w:after="0"/>
        <w:ind w:left="-567"/>
        <w:jc w:val="center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/>
        </w:rPr>
        <w:t>Заявление</w:t>
      </w:r>
    </w:p>
    <w:p w:rsidR="00C679EF" w:rsidRPr="008C1BBC" w:rsidRDefault="00C679EF" w:rsidP="004B708E">
      <w:pPr>
        <w:pStyle w:val="1"/>
        <w:numPr>
          <w:ilvl w:val="0"/>
          <w:numId w:val="0"/>
        </w:numPr>
        <w:spacing w:before="0" w:after="0"/>
        <w:ind w:left="851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  <w:t xml:space="preserve">                                        </w:t>
      </w:r>
    </w:p>
    <w:p w:rsidR="00C679EF" w:rsidRPr="008C1BBC" w:rsidRDefault="00C679EF" w:rsidP="00C679EF">
      <w:pPr>
        <w:rPr>
          <w:rFonts w:ascii="Bookman Old Style" w:hAnsi="Bookman Old Style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</w:t>
      </w:r>
      <w:r>
        <w:rPr>
          <w:rFonts w:ascii="Bookman Old Style" w:hAnsi="Bookman Old Style"/>
          <w:sz w:val="20"/>
          <w:szCs w:val="20"/>
        </w:rPr>
        <w:t xml:space="preserve">                          </w:t>
      </w:r>
      <w:r w:rsidR="006A2F4C">
        <w:rPr>
          <w:rFonts w:ascii="Bookman Old Style" w:hAnsi="Bookman Old Style"/>
          <w:sz w:val="20"/>
          <w:szCs w:val="20"/>
        </w:rPr>
        <w:t xml:space="preserve">        </w:t>
      </w:r>
      <w:r w:rsidR="007C5945" w:rsidRPr="009E7360">
        <w:rPr>
          <w:rFonts w:ascii="Bookman Old Style" w:hAnsi="Bookman Old Style"/>
        </w:rPr>
        <w:t>Предс</w:t>
      </w:r>
      <w:r w:rsidR="007C5945">
        <w:rPr>
          <w:rFonts w:ascii="Bookman Old Style" w:hAnsi="Bookman Old Style"/>
        </w:rPr>
        <w:t>едателю оргкомитета соревнований</w:t>
      </w:r>
    </w:p>
    <w:p w:rsidR="00C679EF" w:rsidRPr="0064055A" w:rsidRDefault="00C679EF" w:rsidP="00C679EF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Я</w:t>
      </w:r>
      <w:r w:rsidRPr="003D441E">
        <w:rPr>
          <w:rFonts w:ascii="Bookman Old Style" w:hAnsi="Bookman Old Style"/>
        </w:rPr>
        <w:t>, ______</w:t>
      </w:r>
      <w:r>
        <w:rPr>
          <w:rFonts w:ascii="Bookman Old Style" w:hAnsi="Bookman Old Style"/>
        </w:rPr>
        <w:t>_</w:t>
      </w:r>
      <w:r w:rsidRPr="003D441E">
        <w:rPr>
          <w:rFonts w:ascii="Bookman Old Style" w:hAnsi="Bookman Old Style"/>
        </w:rPr>
        <w:t>___________________________________,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</w:p>
    <w:p w:rsidR="00C679EF" w:rsidRPr="0064055A" w:rsidRDefault="00C679EF" w:rsidP="00C679EF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C679EF" w:rsidRPr="0064055A" w:rsidRDefault="00C679EF" w:rsidP="00C679EF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Адрес: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  <w:r w:rsidRPr="003D441E">
        <w:rPr>
          <w:rFonts w:ascii="Bookman Old Style" w:hAnsi="Bookman Old Style"/>
        </w:rPr>
        <w:t>______________________________________</w:t>
      </w:r>
    </w:p>
    <w:p w:rsidR="00C679EF" w:rsidRPr="0064055A" w:rsidRDefault="00C679EF" w:rsidP="00C679EF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C679EF" w:rsidRPr="008C1BBC" w:rsidRDefault="00C679EF" w:rsidP="00C679EF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Паспорт: ______  </w:t>
      </w:r>
      <w:r w:rsidRPr="008C1BBC">
        <w:rPr>
          <w:rFonts w:ascii="Bookman Old Style" w:hAnsi="Bookman Old Style"/>
        </w:rPr>
        <w:t xml:space="preserve"> _____________  _____________</w:t>
      </w:r>
    </w:p>
    <w:p w:rsidR="00C679EF" w:rsidRPr="0064055A" w:rsidRDefault="00C679EF" w:rsidP="00C679EF">
      <w:pPr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</w:t>
      </w:r>
      <w:r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</w:t>
      </w:r>
      <w:r w:rsidR="00063AE7">
        <w:rPr>
          <w:rFonts w:ascii="Bookman Old Style" w:hAnsi="Bookman Old Style"/>
          <w:sz w:val="20"/>
          <w:szCs w:val="20"/>
          <w:vertAlign w:val="superscript"/>
        </w:rPr>
        <w:t xml:space="preserve">                       </w:t>
      </w:r>
      <w:r>
        <w:rPr>
          <w:rFonts w:ascii="Bookman Old Style" w:hAnsi="Bookman Old Style"/>
          <w:sz w:val="20"/>
          <w:szCs w:val="20"/>
          <w:vertAlign w:val="superscript"/>
        </w:rPr>
        <w:t xml:space="preserve">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серия                       номер                            Дата выдачи </w:t>
      </w:r>
    </w:p>
    <w:p w:rsidR="00C679EF" w:rsidRPr="00D94BEC" w:rsidRDefault="00C679EF" w:rsidP="00C679EF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Я, __________________________________________,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</w:p>
    <w:p w:rsidR="00C679EF" w:rsidRPr="00D94BEC" w:rsidRDefault="00C679EF" w:rsidP="00C679EF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C679EF" w:rsidRPr="00D94BEC" w:rsidRDefault="00C679EF" w:rsidP="00C679EF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Адрес: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  <w:r w:rsidRPr="00D94BEC">
        <w:rPr>
          <w:rFonts w:ascii="Bookman Old Style" w:hAnsi="Bookman Old Style"/>
        </w:rPr>
        <w:t>______________________________________</w:t>
      </w:r>
    </w:p>
    <w:p w:rsidR="00C679EF" w:rsidRPr="00D94BEC" w:rsidRDefault="00C679EF" w:rsidP="00C679EF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C679EF" w:rsidRPr="00D94BEC" w:rsidRDefault="00C679EF" w:rsidP="00C679EF">
      <w:pPr>
        <w:jc w:val="right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Паспорт: ______   _____________  _____________</w:t>
      </w:r>
    </w:p>
    <w:p w:rsidR="00C679EF" w:rsidRPr="00D94BEC" w:rsidRDefault="00C679EF" w:rsidP="00C679EF">
      <w:pPr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</w:t>
      </w:r>
      <w:r w:rsidR="00063AE7">
        <w:rPr>
          <w:rFonts w:ascii="Bookman Old Style" w:hAnsi="Bookman Old Style"/>
          <w:sz w:val="20"/>
          <w:szCs w:val="20"/>
          <w:vertAlign w:val="superscript"/>
        </w:rPr>
        <w:t xml:space="preserve">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серия                       номер                           Дата выдачи </w:t>
      </w:r>
    </w:p>
    <w:p w:rsidR="006A2F4C" w:rsidRDefault="006A2F4C" w:rsidP="004B708E">
      <w:pPr>
        <w:pStyle w:val="2"/>
        <w:numPr>
          <w:ilvl w:val="0"/>
          <w:numId w:val="0"/>
        </w:numPr>
        <w:ind w:left="2422"/>
        <w:rPr>
          <w:rFonts w:ascii="Bookman Old Style" w:hAnsi="Bookman Old Style"/>
        </w:rPr>
      </w:pPr>
    </w:p>
    <w:p w:rsidR="00C679EF" w:rsidRPr="008C1BBC" w:rsidRDefault="00C679EF" w:rsidP="004B708E">
      <w:pPr>
        <w:pStyle w:val="2"/>
        <w:numPr>
          <w:ilvl w:val="0"/>
          <w:numId w:val="0"/>
        </w:numPr>
        <w:ind w:left="2422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>Прошу допустить моего сына (дочь)</w:t>
      </w:r>
    </w:p>
    <w:p w:rsidR="00C679EF" w:rsidRPr="00220D41" w:rsidRDefault="00C679EF" w:rsidP="00C679EF">
      <w:pPr>
        <w:jc w:val="both"/>
        <w:rPr>
          <w:rFonts w:ascii="Bookman Old Style" w:hAnsi="Bookman Old Style"/>
          <w:sz w:val="16"/>
          <w:szCs w:val="16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          </w:t>
      </w:r>
      <w:r w:rsidRPr="00220D41">
        <w:rPr>
          <w:rFonts w:ascii="Bookman Old Style" w:hAnsi="Bookman Old Style"/>
          <w:sz w:val="16"/>
          <w:szCs w:val="16"/>
          <w:vertAlign w:val="superscript"/>
        </w:rPr>
        <w:t xml:space="preserve">                                       </w:t>
      </w:r>
    </w:p>
    <w:p w:rsidR="00C679EF" w:rsidRPr="00BC48E0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>
        <w:rPr>
          <w:rFonts w:ascii="TimesNewRomanPSMT" w:hAnsi="TimesNewRomanPSMT" w:cs="TimesNewRomanPSMT"/>
          <w:sz w:val="20"/>
          <w:szCs w:val="20"/>
        </w:rPr>
        <w:t>_______________________________________________________________________________________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 xml:space="preserve"> 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(Фамилия, Имя, Отчество полностью)</w:t>
      </w:r>
    </w:p>
    <w:p w:rsidR="00C679EF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</w:p>
    <w:p w:rsidR="00C679EF" w:rsidRPr="00BC48E0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</w:t>
      </w:r>
    </w:p>
    <w:p w:rsidR="00C679EF" w:rsidRPr="00BC48E0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 xml:space="preserve">(дата рождения), (свидетельство о рождении) </w:t>
      </w:r>
    </w:p>
    <w:p w:rsidR="00C679EF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</w:p>
    <w:p w:rsidR="00C679EF" w:rsidRPr="00BC48E0" w:rsidRDefault="00C679EF" w:rsidP="00C679EF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________________________________________________________________________________________________________</w:t>
      </w:r>
    </w:p>
    <w:p w:rsidR="00C679EF" w:rsidRDefault="00C679EF" w:rsidP="00C679EF">
      <w:pPr>
        <w:autoSpaceDE w:val="0"/>
        <w:autoSpaceDN w:val="0"/>
        <w:adjustRightInd w:val="0"/>
        <w:jc w:val="center"/>
        <w:rPr>
          <w:rFonts w:ascii="TimesNewRomanPS-ItalicMT" w:hAnsi="TimesNewRomanPS-ItalicMT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(зарегистрирован(а) по адресу: регион, город, улица, дом, корпус, квартира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>)</w:t>
      </w:r>
    </w:p>
    <w:p w:rsidR="00C679EF" w:rsidRDefault="00C679EF" w:rsidP="00C679EF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p w:rsidR="00F13913" w:rsidRDefault="00C679EF" w:rsidP="00F13913">
      <w:pPr>
        <w:ind w:left="60" w:right="-144" w:firstLine="480"/>
        <w:jc w:val="both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 xml:space="preserve">к участию в </w:t>
      </w:r>
      <w:r w:rsidR="00DE39A2">
        <w:rPr>
          <w:rFonts w:ascii="Bookman Old Style" w:hAnsi="Bookman Old Style"/>
        </w:rPr>
        <w:t>«Открытом татами Московской Федерации</w:t>
      </w:r>
      <w:r w:rsidR="00DE39A2" w:rsidRPr="00D111FA">
        <w:rPr>
          <w:rFonts w:ascii="Bookman Old Style" w:hAnsi="Bookman Old Style"/>
        </w:rPr>
        <w:t xml:space="preserve"> </w:t>
      </w:r>
      <w:r w:rsidR="00DE39A2">
        <w:rPr>
          <w:rFonts w:ascii="Bookman Old Style" w:hAnsi="Bookman Old Style"/>
        </w:rPr>
        <w:t>Ашихара-карате»</w:t>
      </w:r>
      <w:r w:rsidR="00DE39A2" w:rsidRPr="00D111FA">
        <w:rPr>
          <w:rFonts w:ascii="Bookman Old Style" w:hAnsi="Bookman Old Style"/>
        </w:rPr>
        <w:t xml:space="preserve"> </w:t>
      </w:r>
      <w:r w:rsidRPr="00D94BEC">
        <w:rPr>
          <w:rFonts w:ascii="Bookman Old Style" w:hAnsi="Bookman Old Style"/>
          <w:bCs/>
        </w:rPr>
        <w:t xml:space="preserve">среди </w:t>
      </w:r>
      <w:r>
        <w:rPr>
          <w:rFonts w:ascii="Bookman Old Style" w:hAnsi="Bookman Old Style"/>
          <w:bCs/>
        </w:rPr>
        <w:t>детей</w:t>
      </w:r>
      <w:r>
        <w:rPr>
          <w:rFonts w:ascii="Bookman Old Style" w:hAnsi="Bookman Old Style"/>
        </w:rPr>
        <w:t xml:space="preserve"> 6-7 лет, 8-9</w:t>
      </w:r>
      <w:r w:rsidRPr="00D94BEC">
        <w:rPr>
          <w:rFonts w:ascii="Bookman Old Style" w:hAnsi="Bookman Old Style"/>
        </w:rPr>
        <w:t xml:space="preserve"> лет, </w:t>
      </w:r>
      <w:r>
        <w:rPr>
          <w:rFonts w:ascii="Bookman Old Style" w:hAnsi="Bookman Old Style"/>
        </w:rPr>
        <w:t xml:space="preserve">и </w:t>
      </w:r>
      <w:r w:rsidRPr="00D94BEC"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>0</w:t>
      </w:r>
      <w:r w:rsidRPr="00D94BEC">
        <w:rPr>
          <w:rFonts w:ascii="Bookman Old Style" w:hAnsi="Bookman Old Style"/>
        </w:rPr>
        <w:t>-1</w:t>
      </w:r>
      <w:r>
        <w:rPr>
          <w:rFonts w:ascii="Bookman Old Style" w:hAnsi="Bookman Old Style"/>
        </w:rPr>
        <w:t>1</w:t>
      </w:r>
      <w:r w:rsidRPr="00D94BEC">
        <w:rPr>
          <w:rFonts w:ascii="Bookman Old Style" w:hAnsi="Bookman Old Style"/>
        </w:rPr>
        <w:t xml:space="preserve"> лет, </w:t>
      </w:r>
      <w:r w:rsidR="00DE39A2">
        <w:rPr>
          <w:rFonts w:ascii="Bookman Old Style" w:hAnsi="Bookman Old Style"/>
        </w:rPr>
        <w:t>22</w:t>
      </w:r>
      <w:r w:rsidRPr="004270E2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декабря</w:t>
      </w:r>
      <w:r w:rsidRPr="008C1BBC">
        <w:rPr>
          <w:rFonts w:ascii="Bookman Old Style" w:hAnsi="Bookman Old Style"/>
        </w:rPr>
        <w:t xml:space="preserve"> 201</w:t>
      </w:r>
      <w:r w:rsidR="00DE39A2">
        <w:rPr>
          <w:rFonts w:ascii="Bookman Old Style" w:hAnsi="Bookman Old Style"/>
        </w:rPr>
        <w:t>9</w:t>
      </w:r>
      <w:r w:rsidRPr="008C1BBC">
        <w:rPr>
          <w:rFonts w:ascii="Bookman Old Style" w:hAnsi="Bookman Old Style"/>
        </w:rPr>
        <w:t xml:space="preserve"> года проводимому по адресу</w:t>
      </w:r>
      <w:r w:rsidR="00F13913" w:rsidRPr="00F13913">
        <w:rPr>
          <w:rFonts w:ascii="Bookman Old Style" w:hAnsi="Bookman Old Style"/>
        </w:rPr>
        <w:t xml:space="preserve"> </w:t>
      </w:r>
      <w:r w:rsidR="00F13913" w:rsidRPr="00702CB5">
        <w:rPr>
          <w:rFonts w:ascii="Bookman Old Style" w:hAnsi="Bookman Old Style"/>
        </w:rPr>
        <w:t>г.</w:t>
      </w:r>
      <w:r w:rsidR="00F13913">
        <w:rPr>
          <w:rFonts w:ascii="Bookman Old Style" w:hAnsi="Bookman Old Style"/>
        </w:rPr>
        <w:t xml:space="preserve"> Москва, </w:t>
      </w:r>
      <w:r w:rsidR="00F13913" w:rsidRPr="00702CB5">
        <w:rPr>
          <w:rFonts w:ascii="Bookman Old Style" w:hAnsi="Bookman Old Style"/>
        </w:rPr>
        <w:t xml:space="preserve">ул. Новосущевская, дом.24, ДОМ СПОРТА </w:t>
      </w:r>
      <w:r w:rsidR="00F13913">
        <w:rPr>
          <w:rFonts w:ascii="Bookman Old Style" w:hAnsi="Bookman Old Style"/>
        </w:rPr>
        <w:t xml:space="preserve">РУТ </w:t>
      </w:r>
      <w:r w:rsidR="00F13913" w:rsidRPr="00702CB5">
        <w:rPr>
          <w:rFonts w:ascii="Bookman Old Style" w:hAnsi="Bookman Old Style"/>
        </w:rPr>
        <w:t>“МИИТ”.</w:t>
      </w:r>
    </w:p>
    <w:p w:rsidR="00C679EF" w:rsidRPr="00FF33F6" w:rsidRDefault="00C679EF" w:rsidP="00C679EF">
      <w:pPr>
        <w:ind w:left="60" w:firstLine="480"/>
        <w:jc w:val="both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>С правилами поведения и правилами проведения соревнований ознакомлен(а) и согласен(а). В случае получения им(ею) различных травм и связанных с ними последствий ни я, ни мои доверенные лица претензий к главному судье, организаторам турнира, участникам, судьям и другим лицам, имеющим отношение к проведению соревнований иметь не будем.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Полностью осознаем, что карат</w:t>
      </w:r>
      <w:r w:rsidRPr="00363CB8">
        <w:rPr>
          <w:rFonts w:ascii="Bookman Old Style" w:hAnsi="Bookman Old Style" w:cs="TimesNewRomanPSMT"/>
        </w:rPr>
        <w:t>э</w:t>
      </w:r>
      <w:r w:rsidRPr="008C1BBC">
        <w:rPr>
          <w:rFonts w:ascii="Bookman Old Style" w:hAnsi="Bookman Old Style" w:cs="TimesNewRomanPSMT"/>
        </w:rPr>
        <w:t xml:space="preserve"> является контактным </w:t>
      </w:r>
      <w:r w:rsidRPr="00D94BEC">
        <w:rPr>
          <w:rFonts w:ascii="Bookman Old Style" w:hAnsi="Bookman Old Style" w:cs="TimesNewRomanPSMT"/>
        </w:rPr>
        <w:t>видом единоборств, и по</w:t>
      </w:r>
      <w:r w:rsidRPr="008C1BBC">
        <w:rPr>
          <w:rFonts w:ascii="Bookman Old Style" w:hAnsi="Bookman Old Style" w:cs="TimesNewRomanPSMT"/>
        </w:rPr>
        <w:t>нимаем возможность получения нашим ребенком травм и иных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неблагоприятных последствий.</w:t>
      </w:r>
    </w:p>
    <w:p w:rsidR="00C679EF" w:rsidRDefault="00C679EF" w:rsidP="00C679EF">
      <w:pPr>
        <w:jc w:val="both"/>
        <w:rPr>
          <w:rFonts w:ascii="Bookman Old Style" w:hAnsi="Bookman Old Style"/>
          <w:sz w:val="20"/>
          <w:szCs w:val="20"/>
        </w:rPr>
      </w:pPr>
    </w:p>
    <w:p w:rsidR="00C679EF" w:rsidRDefault="00C679EF" w:rsidP="00C679EF">
      <w:pPr>
        <w:jc w:val="both"/>
        <w:rPr>
          <w:rFonts w:ascii="Bookman Old Style" w:hAnsi="Bookman Old Style"/>
          <w:sz w:val="20"/>
          <w:szCs w:val="20"/>
        </w:rPr>
      </w:pPr>
    </w:p>
    <w:p w:rsidR="00C679EF" w:rsidRPr="007A2086" w:rsidRDefault="00C679EF" w:rsidP="00C679EF">
      <w:pPr>
        <w:pStyle w:val="Default"/>
        <w:rPr>
          <w:color w:val="auto"/>
        </w:rPr>
      </w:pPr>
      <w:r>
        <w:rPr>
          <w:color w:val="auto"/>
        </w:rPr>
        <w:t>_____________________________________________________________    _________________</w:t>
      </w: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  <w:r>
        <w:rPr>
          <w:rFonts w:ascii="Bookman Old Style" w:hAnsi="Bookman Old Style"/>
          <w:i/>
          <w:iCs/>
          <w:color w:val="auto"/>
        </w:rPr>
        <w:t xml:space="preserve">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    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  <w:r w:rsidRPr="008C1BBC">
        <w:rPr>
          <w:rFonts w:ascii="Bookman Old Style" w:hAnsi="Bookman Old Style"/>
          <w:color w:val="auto"/>
        </w:rPr>
        <w:t>_________________________________</w:t>
      </w:r>
      <w:r>
        <w:rPr>
          <w:rFonts w:ascii="Bookman Old Style" w:hAnsi="Bookman Old Style"/>
          <w:color w:val="auto"/>
        </w:rPr>
        <w:t xml:space="preserve">____________________________   </w:t>
      </w:r>
      <w:r w:rsidRPr="008C1BBC">
        <w:rPr>
          <w:rFonts w:ascii="Bookman Old Style" w:hAnsi="Bookman Old Style"/>
          <w:color w:val="auto"/>
        </w:rPr>
        <w:t>_________________</w:t>
      </w:r>
    </w:p>
    <w:p w:rsidR="00C679EF" w:rsidRPr="003D441E" w:rsidRDefault="00C679EF" w:rsidP="00C679EF">
      <w:pPr>
        <w:pStyle w:val="Default"/>
        <w:rPr>
          <w:rFonts w:ascii="Bookman Old Style" w:hAnsi="Bookman Old Style"/>
          <w:color w:val="auto"/>
          <w:sz w:val="18"/>
          <w:szCs w:val="18"/>
        </w:rPr>
      </w:pPr>
      <w:r>
        <w:rPr>
          <w:rFonts w:ascii="Bookman Old Style" w:hAnsi="Bookman Old Style"/>
          <w:i/>
          <w:iCs/>
          <w:color w:val="auto"/>
        </w:rPr>
        <w:t xml:space="preserve">  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</w:t>
      </w:r>
      <w:r>
        <w:rPr>
          <w:rFonts w:ascii="Bookman Old Style" w:hAnsi="Bookman Old Style"/>
          <w:color w:val="auto"/>
        </w:rPr>
        <w:t xml:space="preserve">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C679EF" w:rsidRPr="008C1BBC" w:rsidRDefault="00C679EF" w:rsidP="00C679EF">
      <w:pPr>
        <w:pStyle w:val="Default"/>
        <w:rPr>
          <w:rFonts w:ascii="Bookman Old Style" w:hAnsi="Bookman Old Style"/>
          <w:color w:val="auto"/>
        </w:rPr>
      </w:pPr>
    </w:p>
    <w:p w:rsidR="00C679EF" w:rsidRDefault="00C679EF" w:rsidP="00C679EF">
      <w:pPr>
        <w:pBdr>
          <w:bottom w:val="single" w:sz="12" w:space="2" w:color="000000"/>
        </w:pBdr>
        <w:jc w:val="both"/>
        <w:rPr>
          <w:i/>
          <w:iCs/>
        </w:rPr>
      </w:pPr>
    </w:p>
    <w:p w:rsidR="00C679EF" w:rsidRDefault="00C679EF" w:rsidP="00C679EF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  <w:r>
        <w:rPr>
          <w:i/>
          <w:iCs/>
        </w:rPr>
        <w:t xml:space="preserve">                               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</w:rPr>
        <w:t>"___" ____________ 201</w:t>
      </w:r>
      <w:r w:rsidR="00DE39A2">
        <w:rPr>
          <w:rFonts w:ascii="Bookman Old Style" w:hAnsi="Bookman Old Style"/>
          <w:sz w:val="20"/>
          <w:szCs w:val="20"/>
        </w:rPr>
        <w:t>9</w:t>
      </w:r>
      <w:r w:rsidRPr="0064055A">
        <w:rPr>
          <w:rFonts w:ascii="Bookman Old Style" w:hAnsi="Bookman Old Style"/>
          <w:sz w:val="20"/>
          <w:szCs w:val="20"/>
        </w:rPr>
        <w:t xml:space="preserve"> года</w:t>
      </w:r>
    </w:p>
    <w:p w:rsidR="00C679EF" w:rsidRDefault="00C679EF" w:rsidP="00C679EF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</w:p>
    <w:p w:rsidR="00C679EF" w:rsidRDefault="00C679EF" w:rsidP="00C679EF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  <w:r w:rsidRPr="0064055A">
        <w:rPr>
          <w:rFonts w:ascii="Bookman Old Style" w:hAnsi="Bookman Old Style"/>
          <w:sz w:val="20"/>
          <w:szCs w:val="20"/>
        </w:rPr>
        <w:t xml:space="preserve">  </w:t>
      </w:r>
      <w:r>
        <w:rPr>
          <w:rFonts w:ascii="Bookman Old Style" w:hAnsi="Bookman Old Style"/>
          <w:sz w:val="20"/>
          <w:szCs w:val="20"/>
        </w:rPr>
        <w:tab/>
        <w:t xml:space="preserve">                   </w:t>
      </w:r>
      <w:r>
        <w:rPr>
          <w:rFonts w:ascii="Bookman Old Style" w:hAnsi="Bookman Old Style"/>
          <w:sz w:val="20"/>
          <w:szCs w:val="20"/>
        </w:rPr>
        <w:tab/>
      </w:r>
    </w:p>
    <w:p w:rsidR="00C679EF" w:rsidRDefault="00C679EF" w:rsidP="00C679EF">
      <w:pPr>
        <w:jc w:val="center"/>
        <w:rPr>
          <w:b/>
        </w:rPr>
      </w:pPr>
    </w:p>
    <w:p w:rsidR="00C679EF" w:rsidRDefault="00C679EF" w:rsidP="00C679EF">
      <w:pPr>
        <w:jc w:val="center"/>
        <w:rPr>
          <w:b/>
        </w:rPr>
      </w:pPr>
    </w:p>
    <w:p w:rsidR="00C679EF" w:rsidRDefault="00C679EF" w:rsidP="00C679EF">
      <w:pPr>
        <w:jc w:val="center"/>
        <w:rPr>
          <w:b/>
        </w:rPr>
      </w:pPr>
    </w:p>
    <w:p w:rsidR="00F14F98" w:rsidRDefault="00F14F98" w:rsidP="00C679EF">
      <w:pPr>
        <w:jc w:val="center"/>
        <w:rPr>
          <w:b/>
        </w:rPr>
      </w:pPr>
    </w:p>
    <w:p w:rsidR="00F14F98" w:rsidRDefault="00F14F98" w:rsidP="00C679EF">
      <w:pPr>
        <w:jc w:val="center"/>
        <w:rPr>
          <w:b/>
        </w:rPr>
      </w:pPr>
    </w:p>
    <w:p w:rsidR="00F14F98" w:rsidRDefault="00F14F98" w:rsidP="00C679EF">
      <w:pPr>
        <w:jc w:val="center"/>
        <w:rPr>
          <w:b/>
        </w:rPr>
      </w:pPr>
    </w:p>
    <w:p w:rsidR="00C679EF" w:rsidRDefault="00C679EF" w:rsidP="00C679EF">
      <w:pPr>
        <w:jc w:val="center"/>
        <w:rPr>
          <w:b/>
        </w:rPr>
      </w:pPr>
    </w:p>
    <w:p w:rsidR="00C679EF" w:rsidRDefault="00C679EF" w:rsidP="00C679EF">
      <w:pPr>
        <w:jc w:val="right"/>
        <w:rPr>
          <w:b/>
        </w:rPr>
      </w:pPr>
      <w:r>
        <w:rPr>
          <w:rFonts w:ascii="Bookman Old Style" w:hAnsi="Bookman Old Style"/>
          <w:i/>
          <w:iCs/>
        </w:rPr>
        <w:lastRenderedPageBreak/>
        <w:t>П</w:t>
      </w:r>
      <w:r w:rsidRPr="00846782">
        <w:rPr>
          <w:rFonts w:ascii="Bookman Old Style" w:hAnsi="Bookman Old Style"/>
          <w:i/>
          <w:iCs/>
        </w:rPr>
        <w:t>риложение №</w:t>
      </w:r>
      <w:r>
        <w:rPr>
          <w:rFonts w:ascii="Bookman Old Style" w:hAnsi="Bookman Old Style"/>
          <w:i/>
          <w:iCs/>
        </w:rPr>
        <w:t>3</w:t>
      </w:r>
    </w:p>
    <w:p w:rsidR="00D527F5" w:rsidRDefault="00D527F5" w:rsidP="00B831C3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43170F" w:rsidRDefault="00353BC9" w:rsidP="0043170F">
      <w:pPr>
        <w:jc w:val="center"/>
      </w:pPr>
      <w:r>
        <w:rPr>
          <w:rFonts w:ascii="Bookman Old Style" w:hAnsi="Bookman Old Style"/>
          <w:b/>
          <w:sz w:val="36"/>
          <w:szCs w:val="36"/>
        </w:rPr>
        <w:t>выписка из правил</w:t>
      </w:r>
      <w:r w:rsidR="0043170F" w:rsidRPr="0043170F">
        <w:t xml:space="preserve"> </w:t>
      </w:r>
    </w:p>
    <w:p w:rsidR="00EE5101" w:rsidRDefault="0043170F" w:rsidP="0043170F">
      <w:pPr>
        <w:jc w:val="center"/>
        <w:rPr>
          <w:rFonts w:ascii="Bookman Old Style" w:hAnsi="Bookman Old Style"/>
          <w:b/>
          <w:sz w:val="36"/>
          <w:szCs w:val="36"/>
        </w:rPr>
      </w:pPr>
      <w:r w:rsidRPr="0043170F">
        <w:rPr>
          <w:rFonts w:ascii="Bookman Old Style" w:hAnsi="Bookman Old Style"/>
          <w:b/>
          <w:sz w:val="36"/>
          <w:szCs w:val="36"/>
        </w:rPr>
        <w:t>Международной Организации</w:t>
      </w:r>
      <w:r w:rsidRPr="00AA5242">
        <w:rPr>
          <w:rFonts w:ascii="Bookman Old Style" w:hAnsi="Bookman Old Style"/>
          <w:b/>
          <w:sz w:val="36"/>
          <w:szCs w:val="36"/>
        </w:rPr>
        <w:t xml:space="preserve"> </w:t>
      </w:r>
      <w:r w:rsidRPr="0043170F">
        <w:rPr>
          <w:rFonts w:ascii="Bookman Old Style" w:hAnsi="Bookman Old Style"/>
          <w:b/>
          <w:sz w:val="36"/>
          <w:szCs w:val="36"/>
        </w:rPr>
        <w:t>NIKO</w:t>
      </w:r>
      <w:r w:rsidR="00EE5101">
        <w:rPr>
          <w:rFonts w:ascii="Bookman Old Style" w:hAnsi="Bookman Old Style"/>
          <w:b/>
          <w:sz w:val="36"/>
          <w:szCs w:val="36"/>
        </w:rPr>
        <w:t xml:space="preserve"> </w:t>
      </w:r>
    </w:p>
    <w:p w:rsidR="00C679EF" w:rsidRPr="00EE5101" w:rsidRDefault="00EE5101" w:rsidP="00B831C3">
      <w:pPr>
        <w:jc w:val="center"/>
        <w:rPr>
          <w:rFonts w:ascii="Bookman Old Style" w:hAnsi="Bookman Old Style"/>
          <w:b/>
          <w:sz w:val="28"/>
          <w:szCs w:val="28"/>
        </w:rPr>
      </w:pPr>
      <w:r w:rsidRPr="00EE5101">
        <w:rPr>
          <w:rFonts w:ascii="Bookman Old Style" w:hAnsi="Bookman Old Style"/>
          <w:b/>
          <w:sz w:val="28"/>
          <w:szCs w:val="28"/>
        </w:rPr>
        <w:t>(</w:t>
      </w:r>
      <w:r>
        <w:rPr>
          <w:rFonts w:ascii="Bookman Old Style" w:hAnsi="Bookman Old Style"/>
          <w:b/>
          <w:sz w:val="28"/>
          <w:szCs w:val="28"/>
        </w:rPr>
        <w:t>в редакции организаторов соревнований</w:t>
      </w:r>
      <w:r w:rsidRPr="00EE5101">
        <w:rPr>
          <w:rFonts w:ascii="Bookman Old Style" w:hAnsi="Bookman Old Style"/>
          <w:b/>
          <w:sz w:val="28"/>
          <w:szCs w:val="28"/>
        </w:rPr>
        <w:t>)</w:t>
      </w:r>
    </w:p>
    <w:p w:rsidR="00A95BC6" w:rsidRPr="00C44E32" w:rsidRDefault="00A95BC6" w:rsidP="00B831C3">
      <w:pPr>
        <w:jc w:val="both"/>
        <w:rPr>
          <w:rFonts w:ascii="Bookman Old Style" w:eastAsia="MS Mincho" w:hAnsi="Bookman Old Style"/>
          <w:b/>
          <w:sz w:val="4"/>
          <w:szCs w:val="4"/>
        </w:rPr>
      </w:pPr>
    </w:p>
    <w:p w:rsidR="00AF7264" w:rsidRPr="004B708E" w:rsidRDefault="00AF7264" w:rsidP="00F87110">
      <w:pPr>
        <w:pStyle w:val="1"/>
        <w:numPr>
          <w:ilvl w:val="0"/>
          <w:numId w:val="17"/>
        </w:numPr>
        <w:rPr>
          <w:rFonts w:ascii="Bookman Old Style" w:eastAsia="Calibri" w:hAnsi="Bookman Old Style"/>
          <w:sz w:val="28"/>
          <w:szCs w:val="28"/>
          <w:lang w:eastAsia="en-US"/>
        </w:rPr>
      </w:pPr>
      <w:r w:rsidRPr="004B708E">
        <w:rPr>
          <w:rFonts w:ascii="Bookman Old Style" w:eastAsia="Calibri" w:hAnsi="Bookman Old Style"/>
          <w:sz w:val="28"/>
          <w:szCs w:val="28"/>
          <w:lang w:eastAsia="en-US"/>
        </w:rPr>
        <w:t>Оценки</w:t>
      </w:r>
    </w:p>
    <w:p w:rsidR="00AF7264" w:rsidRPr="00AF7264" w:rsidRDefault="00AF7264" w:rsidP="00B831C3">
      <w:pPr>
        <w:ind w:left="1418" w:hanging="709"/>
        <w:rPr>
          <w:rFonts w:ascii="Bookman Old Style" w:eastAsia="Calibri" w:hAnsi="Bookman Old Style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9"/>
        <w:gridCol w:w="2562"/>
        <w:gridCol w:w="2410"/>
      </w:tblGrid>
      <w:tr w:rsidR="00AF7264" w:rsidRPr="00AF7264" w:rsidTr="005A3054">
        <w:trPr>
          <w:trHeight w:val="105"/>
          <w:jc w:val="center"/>
        </w:trPr>
        <w:tc>
          <w:tcPr>
            <w:tcW w:w="179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ЮКО</w:t>
            </w:r>
          </w:p>
        </w:tc>
        <w:tc>
          <w:tcPr>
            <w:tcW w:w="2562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ВАДЗА АРИ</w:t>
            </w:r>
          </w:p>
        </w:tc>
        <w:tc>
          <w:tcPr>
            <w:tcW w:w="2410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ИППОН</w:t>
            </w:r>
          </w:p>
        </w:tc>
      </w:tr>
      <w:tr w:rsidR="00AF7264" w:rsidRPr="00AF7264" w:rsidTr="005A3054">
        <w:trPr>
          <w:trHeight w:val="105"/>
          <w:jc w:val="center"/>
        </w:trPr>
        <w:tc>
          <w:tcPr>
            <w:tcW w:w="179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1 очко</w:t>
            </w:r>
          </w:p>
        </w:tc>
        <w:tc>
          <w:tcPr>
            <w:tcW w:w="2562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2 очка</w:t>
            </w:r>
          </w:p>
        </w:tc>
        <w:tc>
          <w:tcPr>
            <w:tcW w:w="2410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color w:val="00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bCs/>
                <w:color w:val="000000"/>
                <w:sz w:val="22"/>
                <w:szCs w:val="22"/>
                <w:lang w:eastAsia="en-US"/>
              </w:rPr>
              <w:t>4 очка</w:t>
            </w:r>
          </w:p>
        </w:tc>
      </w:tr>
    </w:tbl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</w:p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lang w:eastAsia="en-US"/>
        </w:rPr>
        <w:t xml:space="preserve">1 ЮКО </w:t>
      </w: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= 1 очко;</w:t>
      </w:r>
    </w:p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lang w:eastAsia="en-US"/>
        </w:rPr>
        <w:t>2 ЮКО</w:t>
      </w: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= 2 очка, эквивалент ВАДЗА АРИ;</w:t>
      </w:r>
    </w:p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lang w:eastAsia="en-US"/>
        </w:rPr>
        <w:t>1 ВАДЗА АРИ</w:t>
      </w: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= 2 очка;</w:t>
      </w:r>
    </w:p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lang w:eastAsia="en-US"/>
        </w:rPr>
        <w:t>2 ВАДЗА АРИ</w:t>
      </w: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= 4 очка, эквивалент ИППОН;</w:t>
      </w:r>
    </w:p>
    <w:p w:rsidR="00AF7264" w:rsidRPr="00AF7264" w:rsidRDefault="00AF7264" w:rsidP="00B831C3">
      <w:pPr>
        <w:autoSpaceDE w:val="0"/>
        <w:autoSpaceDN w:val="0"/>
        <w:adjustRightInd w:val="0"/>
        <w:ind w:left="1418" w:hanging="709"/>
        <w:jc w:val="both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lang w:eastAsia="en-US"/>
        </w:rPr>
        <w:t>4 ЮКО</w:t>
      </w: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= 4 очка, эквивалент ИППОН;</w:t>
      </w:r>
    </w:p>
    <w:p w:rsidR="00AF7264" w:rsidRPr="00AF7264" w:rsidRDefault="00AF7264" w:rsidP="00B831C3">
      <w:pPr>
        <w:contextualSpacing/>
        <w:jc w:val="both"/>
        <w:rPr>
          <w:rFonts w:ascii="Bookman Old Style" w:eastAsia="Calibri" w:hAnsi="Bookman Old Style"/>
          <w:b/>
          <w:sz w:val="22"/>
          <w:szCs w:val="22"/>
          <w:lang w:eastAsia="en-US"/>
        </w:rPr>
      </w:pPr>
    </w:p>
    <w:p w:rsidR="00AF7264" w:rsidRPr="00AF7264" w:rsidRDefault="00AF7264" w:rsidP="00B831C3">
      <w:pPr>
        <w:numPr>
          <w:ilvl w:val="1"/>
          <w:numId w:val="0"/>
        </w:numPr>
        <w:ind w:left="1418" w:hanging="709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ИППОН (4 очка)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присуждается в следующих случаях: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Противник не в состоянии продолжать поединок в течение 5 секунд и более вследствие проведенной оппонентом результативной техники.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Вследствие остановки судьей поединка ввиду невозможности продолжать схватку одним из оппонентов.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left="1418" w:hanging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Ввиду присуждения одному из оппонентов двух оценок ВАДЗА АРИ – (ИППОН).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left="1430" w:hanging="720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Вследствие получения одним из оппонентов четырех оценок ЮКО.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left="1430" w:hanging="720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По получении одним из спортсменов 4 очков (ИППОН) поединок останавливается.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AF7264" w:rsidP="00B831C3">
      <w:pPr>
        <w:numPr>
          <w:ilvl w:val="1"/>
          <w:numId w:val="0"/>
        </w:numPr>
        <w:ind w:left="1418" w:hanging="709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ВАДЗА АРИ (2 очка)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присуждается в следующих случаях:</w:t>
      </w:r>
    </w:p>
    <w:p w:rsidR="00AF7264" w:rsidRP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Вследствие попадания одного из оппонентов в нокдаун в результате проведения противником результативной техники и невозможности продолжения поединка в течение 5 секунд и менее.</w:t>
      </w:r>
    </w:p>
    <w:p w:rsidR="00AF7264" w:rsidRPr="00574432" w:rsidRDefault="00AF7264" w:rsidP="00574432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 результате надлежащего проведения одним из оппонентов результативной техники САБАКИ и/или техники НАГЭ с последующим обозначением добивания.</w:t>
      </w:r>
      <w:r w:rsidR="00574432" w:rsidRP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</w:t>
      </w:r>
      <w:r w:rsid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(в</w:t>
      </w:r>
      <w:r w:rsidR="00574432" w:rsidRP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ыведение из равновесия и касание тремя точками соперника </w:t>
      </w:r>
      <w:r w:rsid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с</w:t>
      </w:r>
      <w:r w:rsidR="00574432" w:rsidRP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 xml:space="preserve"> добивани</w:t>
      </w:r>
      <w:r w:rsid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ем).</w:t>
      </w:r>
    </w:p>
    <w:p w:rsidR="00574432" w:rsidRPr="00AF7264" w:rsidRDefault="00574432" w:rsidP="00B831C3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EE5101">
        <w:rPr>
          <w:rFonts w:ascii="Bookman Old Style" w:eastAsia="Calibri" w:hAnsi="Bookman Old Style"/>
          <w:sz w:val="22"/>
          <w:szCs w:val="22"/>
          <w:lang w:eastAsia="en-US"/>
        </w:rPr>
        <w:t>За нокдаун (в т.</w:t>
      </w:r>
      <w:r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EE5101">
        <w:rPr>
          <w:rFonts w:ascii="Bookman Old Style" w:eastAsia="Calibri" w:hAnsi="Bookman Old Style"/>
          <w:sz w:val="22"/>
          <w:szCs w:val="22"/>
          <w:lang w:eastAsia="en-US"/>
        </w:rPr>
        <w:t>ч. ногой в голову)</w:t>
      </w:r>
      <w:r>
        <w:rPr>
          <w:rFonts w:ascii="Bookman Old Style" w:eastAsia="Calibri" w:hAnsi="Bookman Old Style"/>
          <w:sz w:val="22"/>
          <w:szCs w:val="22"/>
          <w:lang w:eastAsia="en-US"/>
        </w:rPr>
        <w:t>.</w:t>
      </w:r>
    </w:p>
    <w:p w:rsidR="00AF7264" w:rsidRPr="00AF7264" w:rsidRDefault="00AF7264" w:rsidP="00B831C3">
      <w:pPr>
        <w:ind w:left="1418" w:hanging="709"/>
        <w:jc w:val="both"/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 xml:space="preserve">Примечание: </w:t>
      </w:r>
    </w:p>
    <w:p w:rsidR="00AF7264" w:rsidRPr="00AF7264" w:rsidRDefault="00AF7264" w:rsidP="00B831C3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♦ </w:t>
      </w:r>
      <w:r w:rsidRPr="00AF7264">
        <w:rPr>
          <w:rFonts w:ascii="Bookman Old Style" w:eastAsia="Calibri" w:hAnsi="Bookman Old Style"/>
          <w:sz w:val="22"/>
          <w:szCs w:val="22"/>
          <w:u w:val="single"/>
          <w:lang w:eastAsia="en-US"/>
        </w:rPr>
        <w:t>оцениваемая бросковая техника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– техника, в результате </w:t>
      </w:r>
      <w:r w:rsidR="00353BC9" w:rsidRPr="00AF7264">
        <w:rPr>
          <w:rFonts w:ascii="Bookman Old Style" w:eastAsia="Calibri" w:hAnsi="Bookman Old Style"/>
          <w:sz w:val="22"/>
          <w:szCs w:val="22"/>
          <w:lang w:eastAsia="en-US"/>
        </w:rPr>
        <w:t>которой, вследствие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броска или подсечки, оппонент находится на земле;</w:t>
      </w:r>
    </w:p>
    <w:p w:rsidR="00AF7264" w:rsidRPr="00AF7264" w:rsidRDefault="00AF7264" w:rsidP="00B831C3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♦ </w:t>
      </w:r>
      <w:r w:rsidRPr="00AF7264">
        <w:rPr>
          <w:rFonts w:ascii="Bookman Old Style" w:eastAsia="Calibri" w:hAnsi="Bookman Old Style"/>
          <w:sz w:val="22"/>
          <w:szCs w:val="22"/>
          <w:u w:val="single"/>
          <w:lang w:eastAsia="en-US"/>
        </w:rPr>
        <w:t>результативная бросковая техника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– бросковая техника с последующим обозначением добивания в верхнюю незащищенную часть тела противника (за исключением лица оппонента). Незащищенная часть – часть, которую противник не закрывает руками. Добивание производится в форме обозначения на расстоянии от 2 до 5 см. до цели. Добивание обозначается один раз с надлежащей концентрацией и сохранением баланса.</w:t>
      </w:r>
    </w:p>
    <w:p w:rsidR="00AF7264" w:rsidRPr="00AF7264" w:rsidRDefault="00AF7264" w:rsidP="00B831C3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♦ оценка ВАДЗА АРИ присуждается только при проведении результативной бросковой техники.</w:t>
      </w:r>
    </w:p>
    <w:p w:rsidR="00AF7264" w:rsidRPr="00AF7264" w:rsidRDefault="00AF7264" w:rsidP="00B831C3">
      <w:pPr>
        <w:ind w:left="1134" w:hanging="425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В случае, когда один из оппонентов при проведении ударной или бросковой</w:t>
      </w:r>
    </w:p>
    <w:p w:rsidR="00AF7264" w:rsidRPr="00AF7264" w:rsidRDefault="00AF7264" w:rsidP="00B831C3">
      <w:pPr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техники теряет равновесие, и в результате оказывается на полу татами, очки</w:t>
      </w:r>
      <w:r w:rsidR="00B831C3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не начисляются.</w:t>
      </w:r>
    </w:p>
    <w:p w:rsidR="00AF7264" w:rsidRPr="00AF7264" w:rsidRDefault="00AF7264" w:rsidP="00B831C3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Очки не начисляются, если в указанном выше случае оба спортсмена оказываются на татами.</w:t>
      </w:r>
    </w:p>
    <w:p w:rsidR="00AF7264" w:rsidRDefault="00AF7264" w:rsidP="00B831C3">
      <w:pPr>
        <w:numPr>
          <w:ilvl w:val="2"/>
          <w:numId w:val="0"/>
        </w:numPr>
        <w:autoSpaceDE w:val="0"/>
        <w:autoSpaceDN w:val="0"/>
        <w:adjustRightInd w:val="0"/>
        <w:ind w:left="1418" w:hanging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Посредством получения одним из оппонентов двух оценок ЮКО – ВАДЗА АРИ.</w:t>
      </w:r>
    </w:p>
    <w:p w:rsidR="00574432" w:rsidRPr="00AF7264" w:rsidRDefault="00574432" w:rsidP="00B831C3">
      <w:pPr>
        <w:numPr>
          <w:ilvl w:val="2"/>
          <w:numId w:val="0"/>
        </w:numPr>
        <w:autoSpaceDE w:val="0"/>
        <w:autoSpaceDN w:val="0"/>
        <w:adjustRightInd w:val="0"/>
        <w:ind w:left="1418" w:hanging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</w:p>
    <w:p w:rsidR="00AF7264" w:rsidRPr="00AF7264" w:rsidRDefault="00AF7264" w:rsidP="00B831C3">
      <w:pPr>
        <w:numPr>
          <w:ilvl w:val="1"/>
          <w:numId w:val="0"/>
        </w:numPr>
        <w:ind w:left="1418" w:hanging="709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ЮКО (1 очко)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присуждается в следующих случаях:</w:t>
      </w:r>
    </w:p>
    <w:p w:rsidR="00AF7264" w:rsidRDefault="00AF7264" w:rsidP="00574432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Вследствие проведения одним из оппонентов оцениваемой бросковой техники (</w:t>
      </w:r>
      <w:r w:rsid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в</w:t>
      </w:r>
      <w:r w:rsidR="00574432" w:rsidRP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ыведение из равновесия и касание тремя точками соперника без добивания</w:t>
      </w:r>
      <w:r w:rsidR="00574432">
        <w:rPr>
          <w:rFonts w:ascii="Bookman Old Style" w:eastAsia="Calibri" w:hAnsi="Bookman Old Style"/>
          <w:color w:val="000000"/>
          <w:sz w:val="22"/>
          <w:szCs w:val="22"/>
          <w:lang w:eastAsia="en-US"/>
        </w:rPr>
        <w:t>).</w:t>
      </w:r>
    </w:p>
    <w:p w:rsidR="00574432" w:rsidRPr="00EE5101" w:rsidRDefault="00574432" w:rsidP="00F87110">
      <w:pPr>
        <w:pStyle w:val="ae"/>
        <w:numPr>
          <w:ilvl w:val="0"/>
          <w:numId w:val="16"/>
        </w:numPr>
        <w:ind w:left="851" w:hanging="142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EE5101">
        <w:rPr>
          <w:rFonts w:ascii="Bookman Old Style" w:eastAsia="Calibri" w:hAnsi="Bookman Old Style"/>
          <w:sz w:val="22"/>
          <w:szCs w:val="22"/>
          <w:lang w:eastAsia="en-US"/>
        </w:rPr>
        <w:t>За удар ногой в голову</w:t>
      </w:r>
      <w:r>
        <w:rPr>
          <w:rFonts w:ascii="Bookman Old Style" w:eastAsia="Calibri" w:hAnsi="Bookman Old Style"/>
          <w:sz w:val="22"/>
          <w:szCs w:val="22"/>
          <w:lang w:eastAsia="en-US"/>
        </w:rPr>
        <w:t xml:space="preserve"> без нокдауна.</w:t>
      </w:r>
    </w:p>
    <w:p w:rsidR="00574432" w:rsidRPr="00AF7264" w:rsidRDefault="00574432" w:rsidP="00574432">
      <w:pPr>
        <w:numPr>
          <w:ilvl w:val="2"/>
          <w:numId w:val="0"/>
        </w:num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</w:p>
    <w:p w:rsidR="00AF7264" w:rsidRPr="00AF7264" w:rsidRDefault="00AF7264" w:rsidP="00B831C3">
      <w:pPr>
        <w:numPr>
          <w:ilvl w:val="1"/>
          <w:numId w:val="0"/>
        </w:numPr>
        <w:ind w:firstLine="709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Очки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также </w:t>
      </w: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начисляются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в следующих случаях:</w:t>
      </w:r>
    </w:p>
    <w:p w:rsidR="00AF7264" w:rsidRPr="00AF7264" w:rsidRDefault="00AF7264" w:rsidP="00B831C3">
      <w:p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u w:val="single"/>
          <w:lang w:eastAsia="en-US"/>
        </w:rPr>
        <w:t>1 очко</w:t>
      </w:r>
      <w:r w:rsidRPr="00AF7264">
        <w:rPr>
          <w:rFonts w:ascii="Bookman Old Style" w:eastAsia="Calibri" w:hAnsi="Bookman Old Style"/>
          <w:color w:val="000000"/>
          <w:sz w:val="22"/>
          <w:szCs w:val="22"/>
          <w:u w:val="single"/>
          <w:lang w:eastAsia="en-US"/>
        </w:rPr>
        <w:t>:</w:t>
      </w:r>
    </w:p>
    <w:p w:rsidR="00AF7264" w:rsidRPr="00AF7264" w:rsidRDefault="00AF7264" w:rsidP="00EE5101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lastRenderedPageBreak/>
        <w:t>▪ в случае получения одним из оппонентов замечания ТЮИ ИТИ, второму</w:t>
      </w:r>
      <w:r w:rsidR="00EE5101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присуждается 1 очко;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 случае отказа одного из спортсменов от продолжения поединка (КИКЭН);</w:t>
      </w:r>
    </w:p>
    <w:p w:rsidR="00AF7264" w:rsidRDefault="00AF7264" w:rsidP="00EE5101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 случае равенства балов у обоих оппонентов, когда результат поединка</w:t>
      </w:r>
      <w:r w:rsidR="00EE5101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определяется по решению судей (ХАНТЭЙ);</w:t>
      </w:r>
    </w:p>
    <w:p w:rsidR="00AF7264" w:rsidRPr="00AF7264" w:rsidRDefault="00AF7264" w:rsidP="00B831C3">
      <w:pPr>
        <w:autoSpaceDE w:val="0"/>
        <w:autoSpaceDN w:val="0"/>
        <w:adjustRightInd w:val="0"/>
        <w:ind w:left="1430" w:hanging="720"/>
        <w:jc w:val="both"/>
        <w:outlineLvl w:val="3"/>
        <w:rPr>
          <w:rFonts w:ascii="Bookman Old Style" w:eastAsia="Calibri" w:hAnsi="Bookman Old Style"/>
          <w:color w:val="000000"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u w:val="single"/>
          <w:lang w:eastAsia="en-US"/>
        </w:rPr>
        <w:t>2 очка</w:t>
      </w:r>
      <w:r w:rsidRPr="00AF7264">
        <w:rPr>
          <w:rFonts w:ascii="Bookman Old Style" w:eastAsia="Calibri" w:hAnsi="Bookman Old Style"/>
          <w:color w:val="000000"/>
          <w:sz w:val="22"/>
          <w:szCs w:val="22"/>
          <w:u w:val="single"/>
          <w:lang w:eastAsia="en-US"/>
        </w:rPr>
        <w:t>:</w:t>
      </w:r>
    </w:p>
    <w:p w:rsidR="00AF7264" w:rsidRPr="00AF7264" w:rsidRDefault="00AF7264" w:rsidP="00353BC9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 случае, когда один из оппонентов получает замечание – ТЮИ НИ,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второму оппоненту присуждается два балла;</w:t>
      </w:r>
    </w:p>
    <w:p w:rsidR="00EE5101" w:rsidRPr="00574432" w:rsidRDefault="00AF7264" w:rsidP="00574432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ввиду повторного замечания - ТЮИ НИ, которому предшествовало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замечание ТЮИ ИТИ.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3 очка:</w:t>
      </w:r>
    </w:p>
    <w:p w:rsidR="00AF7264" w:rsidRPr="00AF7264" w:rsidRDefault="00AF7264" w:rsidP="00353BC9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ввиду получения замечания ТЮИ САН одним из оппонентов. Замечание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ТЮИ САН автоматически означает завершение поединка.</w:t>
      </w:r>
    </w:p>
    <w:p w:rsidR="00AF7264" w:rsidRPr="00AF7264" w:rsidRDefault="00AF7264" w:rsidP="00B831C3">
      <w:pPr>
        <w:autoSpaceDE w:val="0"/>
        <w:autoSpaceDN w:val="0"/>
        <w:adjustRightInd w:val="0"/>
        <w:ind w:left="1430" w:hanging="720"/>
        <w:jc w:val="both"/>
        <w:outlineLvl w:val="3"/>
        <w:rPr>
          <w:rFonts w:ascii="Bookman Old Style" w:eastAsia="Calibri" w:hAnsi="Bookman Old Style"/>
          <w:b/>
          <w:color w:val="000000"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color w:val="000000"/>
          <w:sz w:val="22"/>
          <w:szCs w:val="22"/>
          <w:u w:val="single"/>
          <w:lang w:eastAsia="en-US"/>
        </w:rPr>
        <w:t>4 очка: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в случае, когда одному из оппонентов вынесено замечание ХАНСОКУ.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 Замечание ХАНСОКУ автоматически означает завершение поединка.</w:t>
      </w:r>
    </w:p>
    <w:p w:rsidR="00AF7264" w:rsidRPr="00AF7264" w:rsidRDefault="00AF7264" w:rsidP="00B831C3">
      <w:pPr>
        <w:jc w:val="both"/>
        <w:rPr>
          <w:rFonts w:ascii="Bookman Old Style" w:eastAsia="Calibri" w:hAnsi="Bookman Old Style"/>
          <w:b/>
          <w:sz w:val="16"/>
          <w:szCs w:val="16"/>
          <w:u w:val="single"/>
          <w:lang w:eastAsia="en-US"/>
        </w:rPr>
      </w:pPr>
    </w:p>
    <w:p w:rsidR="00AF7264" w:rsidRPr="00AF7264" w:rsidRDefault="00AF7264" w:rsidP="00B831C3">
      <w:pPr>
        <w:ind w:left="709"/>
        <w:jc w:val="both"/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Разъяснение:</w:t>
      </w:r>
    </w:p>
    <w:p w:rsidR="00AF7264" w:rsidRPr="00AF7264" w:rsidRDefault="00AF7264" w:rsidP="00B831C3">
      <w:pPr>
        <w:ind w:left="1418" w:hanging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♦ ИППОН означает завершение поединка;</w:t>
      </w:r>
    </w:p>
    <w:p w:rsidR="00AF7264" w:rsidRPr="00AF7264" w:rsidRDefault="00AF7264" w:rsidP="00353BC9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♦ две оценки ВАДЗА АРИ суммируются в оценку ИППОН и означают завершение поединка;</w:t>
      </w:r>
    </w:p>
    <w:p w:rsidR="00AF7264" w:rsidRPr="00AF7264" w:rsidRDefault="00AF7264" w:rsidP="00B831C3">
      <w:pPr>
        <w:ind w:left="1418" w:hanging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♦ две оценки ЮКО суммируются в оценку ВАДЗА АРИ;</w:t>
      </w:r>
    </w:p>
    <w:p w:rsidR="00AF7264" w:rsidRPr="00AF7264" w:rsidRDefault="00AF7264" w:rsidP="00353BC9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♦ разница в четыре очка между оппонентами в набранных баллах означает остановку и завершение поединка.</w:t>
      </w:r>
    </w:p>
    <w:p w:rsidR="00AF7264" w:rsidRPr="006A580C" w:rsidRDefault="00AF7264" w:rsidP="006A580C">
      <w:pPr>
        <w:pStyle w:val="1"/>
        <w:rPr>
          <w:rFonts w:ascii="Bookman Old Style" w:eastAsia="Calibri" w:hAnsi="Bookman Old Style"/>
          <w:sz w:val="28"/>
          <w:szCs w:val="28"/>
          <w:lang w:eastAsia="en-US"/>
        </w:rPr>
      </w:pPr>
      <w:r w:rsidRPr="006A580C">
        <w:rPr>
          <w:rFonts w:ascii="Bookman Old Style" w:eastAsia="Calibri" w:hAnsi="Bookman Old Style"/>
          <w:sz w:val="28"/>
          <w:szCs w:val="28"/>
          <w:lang w:eastAsia="en-US"/>
        </w:rPr>
        <w:t>Разрешенная техника</w:t>
      </w:r>
    </w:p>
    <w:p w:rsidR="00AF7264" w:rsidRPr="00AF7264" w:rsidRDefault="00AF7264" w:rsidP="00B831C3">
      <w:pPr>
        <w:numPr>
          <w:ilvl w:val="1"/>
          <w:numId w:val="0"/>
        </w:numPr>
        <w:ind w:left="1134" w:hanging="425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Удары ногами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разрешены в следующие области:</w:t>
      </w:r>
    </w:p>
    <w:p w:rsidR="00AF7264" w:rsidRPr="00AF7264" w:rsidRDefault="00AF7264" w:rsidP="00353BC9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a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 В голову (за исключением затылочной части), лицо и шею (за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исключением области трахеи);</w:t>
      </w:r>
    </w:p>
    <w:p w:rsidR="00AF7264" w:rsidRPr="00AF7264" w:rsidRDefault="00AF7264" w:rsidP="00353BC9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b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.В живот, грудь и спину (за исключением позвоночной области); боковые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части корпуса; 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c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 По ногам (за исключением суставов);</w:t>
      </w:r>
    </w:p>
    <w:p w:rsidR="00AF7264" w:rsidRPr="00AF7264" w:rsidRDefault="00AF7264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d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 По рукам (за исключением суставов).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6A580C" w:rsidP="00B831C3">
      <w:pPr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6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.2.</w:t>
      </w:r>
      <w:r w:rsidR="00AF7264" w:rsidRPr="00B831C3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Удары руками</w:t>
      </w:r>
      <w:r w:rsidR="00AF7264"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разрешены в следующие области: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a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 В живот, грудь, боковые части корпуса, спину (за исключением позвоночной области), по ногам и рукам.</w:t>
      </w:r>
    </w:p>
    <w:p w:rsidR="00AF7264" w:rsidRPr="00AF7264" w:rsidRDefault="00AF7264" w:rsidP="00B831C3">
      <w:pPr>
        <w:ind w:left="993"/>
        <w:contextualSpacing/>
        <w:jc w:val="both"/>
        <w:rPr>
          <w:rFonts w:ascii="Bookman Old Style" w:eastAsia="Calibri" w:hAnsi="Bookman Old Style"/>
          <w:sz w:val="22"/>
          <w:szCs w:val="22"/>
          <w:u w:val="single"/>
          <w:lang w:eastAsia="en-US"/>
        </w:rPr>
      </w:pPr>
    </w:p>
    <w:p w:rsidR="00AF7264" w:rsidRPr="00AF7264" w:rsidRDefault="006A580C" w:rsidP="00B831C3">
      <w:pPr>
        <w:ind w:left="567"/>
        <w:contextualSpacing/>
        <w:jc w:val="both"/>
        <w:outlineLvl w:val="1"/>
        <w:rPr>
          <w:rFonts w:ascii="Bookman Old Style" w:eastAsia="Calibri" w:hAnsi="Bookman Old Style"/>
          <w:b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6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.3. Захваты</w:t>
      </w:r>
    </w:p>
    <w:p w:rsidR="00AF7264" w:rsidRPr="00AF7264" w:rsidRDefault="00AF7264" w:rsidP="00F87110">
      <w:pPr>
        <w:numPr>
          <w:ilvl w:val="0"/>
          <w:numId w:val="13"/>
        </w:numPr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Захват разрешен только одной рукой с последующим проведением разрешенной ударной или бросковой техники. Время удержания захвата – </w:t>
      </w:r>
      <w:r w:rsidRPr="00AF7264">
        <w:rPr>
          <w:rFonts w:ascii="Bookman Old Style" w:eastAsia="Calibri" w:hAnsi="Bookman Old Style"/>
          <w:sz w:val="22"/>
          <w:szCs w:val="22"/>
          <w:u w:val="single"/>
          <w:lang w:eastAsia="en-US"/>
        </w:rPr>
        <w:t>не более 3 секунд.</w:t>
      </w:r>
    </w:p>
    <w:p w:rsidR="00AF7264" w:rsidRPr="00AF7264" w:rsidRDefault="00AF7264" w:rsidP="00F87110">
      <w:pPr>
        <w:numPr>
          <w:ilvl w:val="0"/>
          <w:numId w:val="13"/>
        </w:numPr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Удержание противника захватом МАВАСИ УКЭ (двумя руками только с одной стороны противника) с последующим проведением разрешенной ударной или бросковой техники </w:t>
      </w:r>
      <w:r w:rsidRPr="00AF7264">
        <w:rPr>
          <w:rFonts w:ascii="Bookman Old Style" w:eastAsia="Calibri" w:hAnsi="Bookman Old Style"/>
          <w:sz w:val="22"/>
          <w:szCs w:val="22"/>
          <w:u w:val="single"/>
          <w:lang w:eastAsia="en-US"/>
        </w:rPr>
        <w:t>не должно превышать 3 секунд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. </w:t>
      </w:r>
    </w:p>
    <w:p w:rsidR="00AF7264" w:rsidRPr="00AF7264" w:rsidRDefault="00AF7264" w:rsidP="00B831C3">
      <w:pPr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6A580C" w:rsidP="00B831C3">
      <w:pPr>
        <w:ind w:left="567"/>
        <w:contextualSpacing/>
        <w:jc w:val="both"/>
        <w:outlineLvl w:val="1"/>
        <w:rPr>
          <w:rFonts w:ascii="Bookman Old Style" w:eastAsia="Calibri" w:hAnsi="Bookman Old Style"/>
          <w:b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6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.4. Захваты и удары</w:t>
      </w:r>
    </w:p>
    <w:p w:rsidR="00AF7264" w:rsidRPr="00AF7264" w:rsidRDefault="00AF7264" w:rsidP="00B831C3">
      <w:pPr>
        <w:ind w:left="1134" w:hanging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val="en-US" w:eastAsia="en-US"/>
        </w:rPr>
        <w:t>a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 Захват головы противника разрешен только одной рукой с последующим</w:t>
      </w:r>
    </w:p>
    <w:p w:rsidR="00AF7264" w:rsidRPr="00AF7264" w:rsidRDefault="00AF7264" w:rsidP="00B831C3">
      <w:pPr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проведением </w:t>
      </w: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только одной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разрешенной ударной техники. </w:t>
      </w:r>
    </w:p>
    <w:p w:rsidR="00B36FCE" w:rsidRPr="00AF7264" w:rsidRDefault="00B36FCE" w:rsidP="00B831C3">
      <w:pPr>
        <w:ind w:left="1134" w:hanging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353BC9" w:rsidRDefault="00353BC9" w:rsidP="00F87110">
      <w:pPr>
        <w:pStyle w:val="ae"/>
        <w:numPr>
          <w:ilvl w:val="1"/>
          <w:numId w:val="18"/>
        </w:numPr>
        <w:ind w:left="993" w:hanging="426"/>
        <w:jc w:val="both"/>
        <w:outlineLvl w:val="1"/>
        <w:rPr>
          <w:rFonts w:ascii="Bookman Old Style" w:eastAsia="Calibri" w:hAnsi="Bookman Old Style" w:cs="Arial"/>
          <w:b/>
          <w:sz w:val="22"/>
          <w:szCs w:val="22"/>
          <w:lang w:eastAsia="en-US"/>
        </w:rPr>
      </w:pPr>
      <w:r>
        <w:rPr>
          <w:rFonts w:ascii="Bookman Old Style" w:eastAsia="Calibri" w:hAnsi="Bookman Old Style" w:cs="Arial"/>
          <w:b/>
          <w:sz w:val="22"/>
          <w:szCs w:val="22"/>
          <w:lang w:eastAsia="en-US"/>
        </w:rPr>
        <w:t xml:space="preserve"> </w:t>
      </w:r>
      <w:r w:rsidR="00AF7264" w:rsidRPr="00353BC9">
        <w:rPr>
          <w:rFonts w:ascii="Bookman Old Style" w:eastAsia="Calibri" w:hAnsi="Bookman Old Style" w:cs="Arial"/>
          <w:b/>
          <w:sz w:val="22"/>
          <w:szCs w:val="22"/>
          <w:lang w:eastAsia="en-US"/>
        </w:rPr>
        <w:t>Захваты и броски</w:t>
      </w:r>
    </w:p>
    <w:p w:rsidR="00AF7264" w:rsidRPr="00AF7264" w:rsidRDefault="00AF7264" w:rsidP="00F87110">
      <w:pPr>
        <w:numPr>
          <w:ilvl w:val="1"/>
          <w:numId w:val="13"/>
        </w:numPr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После любого захвата противника (как п</w:t>
      </w:r>
      <w:r w:rsidR="004B708E">
        <w:rPr>
          <w:rFonts w:ascii="Bookman Old Style" w:eastAsia="Calibri" w:hAnsi="Bookman Old Style"/>
          <w:sz w:val="22"/>
          <w:szCs w:val="22"/>
          <w:lang w:eastAsia="en-US"/>
        </w:rPr>
        <w:t xml:space="preserve">риведено в пунктах 8.3. и 8.4.)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допустимо проведение разрешенной результативной бросковой техники.</w:t>
      </w:r>
    </w:p>
    <w:p w:rsidR="00AF7264" w:rsidRPr="00AF7264" w:rsidRDefault="00AF7264" w:rsidP="00F87110">
      <w:pPr>
        <w:numPr>
          <w:ilvl w:val="1"/>
          <w:numId w:val="13"/>
        </w:numPr>
        <w:tabs>
          <w:tab w:val="left" w:pos="567"/>
        </w:tabs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Бросковая техника, допустимая в Ашихара Каратэ, включает следующие технические элементы: МАКИ КОМИ НАГЭ, УРА НАГЭ, ХИКИАТОСИ НАГЭ (передняя/задняя подножка), подсечки.</w:t>
      </w:r>
    </w:p>
    <w:p w:rsidR="00AF7264" w:rsidRPr="00AF7264" w:rsidRDefault="00AF7264" w:rsidP="00F87110">
      <w:pPr>
        <w:numPr>
          <w:ilvl w:val="1"/>
          <w:numId w:val="13"/>
        </w:numPr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Разрешенная результативная техника, проведенная одновременно с сигналом об окончании поединка, оценивается.</w:t>
      </w:r>
    </w:p>
    <w:p w:rsidR="00B36FCE" w:rsidRPr="0026436A" w:rsidRDefault="00AF7264" w:rsidP="00F87110">
      <w:pPr>
        <w:numPr>
          <w:ilvl w:val="1"/>
          <w:numId w:val="13"/>
        </w:numPr>
        <w:ind w:left="0" w:firstLine="567"/>
        <w:contextualSpacing/>
        <w:jc w:val="both"/>
        <w:outlineLvl w:val="1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Разрешенная результативная техника, поведенная обоими оппонентами одновременно (АУТИ), не оценивается.</w:t>
      </w:r>
    </w:p>
    <w:p w:rsidR="006F4844" w:rsidRPr="006A580C" w:rsidRDefault="006F4844" w:rsidP="0026436A">
      <w:pPr>
        <w:pStyle w:val="1"/>
        <w:rPr>
          <w:rFonts w:ascii="Bookman Old Style" w:eastAsia="Calibri" w:hAnsi="Bookman Old Style"/>
          <w:sz w:val="28"/>
          <w:szCs w:val="28"/>
          <w:lang w:eastAsia="en-US"/>
        </w:rPr>
      </w:pPr>
      <w:r w:rsidRPr="006A580C">
        <w:rPr>
          <w:rFonts w:ascii="Bookman Old Style" w:eastAsia="Calibri" w:hAnsi="Bookman Old Style"/>
          <w:sz w:val="28"/>
          <w:szCs w:val="28"/>
          <w:lang w:eastAsia="en-US"/>
        </w:rPr>
        <w:lastRenderedPageBreak/>
        <w:t>Запрещенное поведение</w:t>
      </w:r>
    </w:p>
    <w:p w:rsidR="006F4844" w:rsidRPr="006F4844" w:rsidRDefault="006F4844" w:rsidP="006F4844">
      <w:pPr>
        <w:ind w:left="1418" w:hanging="709"/>
        <w:rPr>
          <w:rFonts w:ascii="Bookman Old Style" w:eastAsia="Calibri" w:hAnsi="Bookman Old Style"/>
          <w:sz w:val="8"/>
          <w:szCs w:val="8"/>
          <w:lang w:eastAsia="en-US"/>
        </w:rPr>
      </w:pPr>
    </w:p>
    <w:p w:rsidR="006F4844" w:rsidRPr="006F4844" w:rsidRDefault="006F4844" w:rsidP="00F87110">
      <w:pPr>
        <w:numPr>
          <w:ilvl w:val="1"/>
          <w:numId w:val="14"/>
        </w:numPr>
        <w:spacing w:after="200" w:line="312" w:lineRule="auto"/>
        <w:ind w:left="1429"/>
        <w:contextualSpacing/>
        <w:outlineLvl w:val="1"/>
        <w:rPr>
          <w:rFonts w:ascii="Bookman Old Style" w:eastAsia="Calibri" w:hAnsi="Bookman Old Style"/>
          <w:b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lang w:eastAsia="en-US"/>
        </w:rPr>
        <w:t>Категория 1 – Запрещенные технические действия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удары в шею (область трахеи);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атаки в пах, позвоночник, суставы (коленный сустав) или стопу (удары ногой в стопу сверху вниз);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удары руками в лицо (за исключением поединков в разделе новых правил);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удары локтями в голову;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опасная или запрещенная бросковая техника (выше бедра);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удары головой;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удержание противника захватом двумя руками (с обеих сторон) за голову, шею или плечи (за исключением захвата МАВАСИ УКЭ). Не допускается разноименный фронтальный захват противника за предплечье и ногу.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захват за ногу противника двумя руками;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любая бросковая техника выше бедра;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толчки или удержание оппонента без попытки проведения разрешенной ударной или бросковой техники (ввиду неуверенности в своих действиях или уклонения от ведения поединка);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выталкивание противника за пределы татами;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атаки лежачего противника в контакт;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запрещена накладка ладонью на лицо противника при проведении техники УРА НАГЭ;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ненадлежащее исполнение техники МАВАСИ УГЭ, которое способно привести к травме оппонента или подрыву его готовности к проведению поединка (удары в затылочную область головы противника в ходе ненадлежащего исполнения захвата);</w:t>
      </w:r>
    </w:p>
    <w:p w:rsidR="006F4844" w:rsidRPr="006F4844" w:rsidRDefault="006F4844" w:rsidP="006F4844">
      <w:pPr>
        <w:spacing w:line="312" w:lineRule="auto"/>
        <w:ind w:left="993" w:hanging="284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любые атаки в суставы;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иная техника, расцененная судьей как неприемлемая.</w:t>
      </w:r>
    </w:p>
    <w:p w:rsidR="006F4844" w:rsidRPr="006F4844" w:rsidRDefault="006F4844" w:rsidP="006F4844">
      <w:pPr>
        <w:ind w:left="709"/>
        <w:contextualSpacing/>
        <w:jc w:val="both"/>
        <w:rPr>
          <w:rFonts w:ascii="Bookman Old Style" w:eastAsia="Calibri" w:hAnsi="Bookman Old Style"/>
          <w:b/>
          <w:sz w:val="22"/>
          <w:szCs w:val="22"/>
          <w:lang w:eastAsia="en-US"/>
        </w:rPr>
      </w:pPr>
    </w:p>
    <w:p w:rsidR="006F4844" w:rsidRPr="006F4844" w:rsidRDefault="006F4844" w:rsidP="006F4844">
      <w:pPr>
        <w:spacing w:line="312" w:lineRule="auto"/>
        <w:ind w:left="709"/>
        <w:contextualSpacing/>
        <w:jc w:val="both"/>
        <w:rPr>
          <w:rFonts w:ascii="Bookman Old Style" w:eastAsia="Calibri" w:hAnsi="Bookman Old Style"/>
          <w:b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lang w:eastAsia="en-US"/>
        </w:rPr>
        <w:t>Технические действия в голову в разрезе следующих возрастных категорий:</w:t>
      </w:r>
    </w:p>
    <w:p w:rsidR="006F4844" w:rsidRPr="006F4844" w:rsidRDefault="006F4844" w:rsidP="006F4844">
      <w:pPr>
        <w:ind w:left="709"/>
        <w:contextualSpacing/>
        <w:jc w:val="both"/>
        <w:rPr>
          <w:rFonts w:ascii="Bookman Old Style" w:eastAsia="Calibri" w:hAnsi="Bookman Old Style"/>
          <w:b/>
          <w:sz w:val="22"/>
          <w:szCs w:val="22"/>
          <w:lang w:eastAsia="en-US"/>
        </w:rPr>
      </w:pP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Дети и юноши</w:t>
      </w:r>
      <w:r w:rsidR="006A580C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 xml:space="preserve"> 6-11 лет:</w:t>
      </w:r>
    </w:p>
    <w:p w:rsidR="006F4844" w:rsidRPr="006F4844" w:rsidRDefault="006F4844" w:rsidP="006F4844">
      <w:pPr>
        <w:spacing w:line="312" w:lineRule="auto"/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▪ запрещены </w:t>
      </w:r>
      <w:r w:rsidRPr="006F4844">
        <w:rPr>
          <w:rFonts w:ascii="Bookman Old Style" w:eastAsia="Calibri" w:hAnsi="Bookman Old Style"/>
          <w:b/>
          <w:sz w:val="22"/>
          <w:szCs w:val="22"/>
          <w:lang w:eastAsia="en-US"/>
        </w:rPr>
        <w:t>удары коленями и прямые удары ногой в голову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▪ все остальные удары ногами разрешены с легким контактом (при пропущенном ударе оппонент не теряет равновесие и контроль). 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 xml:space="preserve">Юниоры (возрастная группа </w:t>
      </w:r>
      <w:r w:rsidR="006A580C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12-17 лет.</w:t>
      </w:r>
      <w:r w:rsidRPr="006F484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)</w:t>
      </w:r>
    </w:p>
    <w:p w:rsidR="006F4844" w:rsidRPr="006F4844" w:rsidRDefault="006F4844" w:rsidP="006F4844">
      <w:pPr>
        <w:spacing w:line="312" w:lineRule="auto"/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▪ все удары </w:t>
      </w:r>
      <w:r w:rsidR="006A580C">
        <w:rPr>
          <w:rFonts w:ascii="Bookman Old Style" w:eastAsia="Calibri" w:hAnsi="Bookman Old Style"/>
          <w:sz w:val="22"/>
          <w:szCs w:val="22"/>
          <w:lang w:eastAsia="en-US"/>
        </w:rPr>
        <w:t xml:space="preserve">ногами в голову 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разрешены</w:t>
      </w:r>
      <w:r w:rsidR="006A580C">
        <w:rPr>
          <w:rFonts w:ascii="Bookman Old Style" w:eastAsia="Calibri" w:hAnsi="Bookman Old Style"/>
          <w:sz w:val="22"/>
          <w:szCs w:val="22"/>
          <w:lang w:eastAsia="en-US"/>
        </w:rPr>
        <w:t>.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</w:p>
    <w:p w:rsidR="006F4844" w:rsidRPr="006F4844" w:rsidRDefault="006F4844" w:rsidP="006F4844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6F4844" w:rsidRPr="006F4844" w:rsidRDefault="006F4844" w:rsidP="00F87110">
      <w:pPr>
        <w:numPr>
          <w:ilvl w:val="1"/>
          <w:numId w:val="14"/>
        </w:numPr>
        <w:spacing w:after="200" w:line="312" w:lineRule="auto"/>
        <w:ind w:left="1429"/>
        <w:contextualSpacing/>
        <w:outlineLvl w:val="1"/>
        <w:rPr>
          <w:rFonts w:ascii="Bookman Old Style" w:eastAsia="Calibri" w:hAnsi="Bookman Old Style"/>
          <w:b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Категория 2 – Несоответствующее поведение </w:t>
      </w:r>
    </w:p>
    <w:p w:rsidR="006F4844" w:rsidRPr="006F4844" w:rsidRDefault="006F4844" w:rsidP="006F4844">
      <w:pPr>
        <w:spacing w:line="312" w:lineRule="auto"/>
        <w:ind w:left="1418" w:hanging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симуляция травмы или демонстративное преувеличение ее последствий;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преднамеренные действия, направленные на получение травмы со стороны оппонента, или действия, предпринимаемые без должной степени защиты (МУБОБИ);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уклонение от ведения поединка в целях недопущения проведения оппонентом результативных действий;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разговоры с оппонентом, оскорбление оппонента, несоблюдение команд центрального рефери на татами, вызывающее поведение по отношению к судьям, иные нарушения протокола;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♦ техника, проведенная после остановки поединка, не оценивается. </w:t>
      </w:r>
      <w:r w:rsidR="006A580C" w:rsidRPr="006F4844">
        <w:rPr>
          <w:rFonts w:ascii="Bookman Old Style" w:eastAsia="Calibri" w:hAnsi="Bookman Old Style"/>
          <w:sz w:val="22"/>
          <w:szCs w:val="22"/>
          <w:lang w:eastAsia="en-US"/>
        </w:rPr>
        <w:t>Кроме того,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 атакующему оппоненту может быть вынесено предупреждение;</w:t>
      </w:r>
    </w:p>
    <w:p w:rsidR="006F4844" w:rsidRPr="006F4844" w:rsidRDefault="006F4844" w:rsidP="006F4844">
      <w:pPr>
        <w:spacing w:line="312" w:lineRule="auto"/>
        <w:ind w:left="993" w:hanging="284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♦ иное поведение, расцениваемое судьями как неприемлемое.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lastRenderedPageBreak/>
        <w:t>Разъяснение: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 в случае нарушения </w:t>
      </w:r>
      <w:r w:rsidR="004B708E">
        <w:rPr>
          <w:rFonts w:ascii="Bookman Old Style" w:eastAsia="Calibri" w:hAnsi="Bookman Old Style"/>
          <w:sz w:val="22"/>
          <w:szCs w:val="22"/>
          <w:lang w:eastAsia="en-US"/>
        </w:rPr>
        <w:t xml:space="preserve">правил 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одним из оппонентов, </w:t>
      </w:r>
      <w:r w:rsidR="006A580C" w:rsidRPr="006F4844">
        <w:rPr>
          <w:rFonts w:ascii="Bookman Old Style" w:eastAsia="Calibri" w:hAnsi="Bookman Old Style"/>
          <w:sz w:val="22"/>
          <w:szCs w:val="22"/>
          <w:lang w:eastAsia="en-US"/>
        </w:rPr>
        <w:t>предусмотренного Категориями</w:t>
      </w:r>
      <w:r w:rsidRPr="006F4844">
        <w:rPr>
          <w:rFonts w:ascii="Bookman Old Style" w:eastAsia="Calibri" w:hAnsi="Bookman Old Style"/>
          <w:sz w:val="22"/>
          <w:szCs w:val="22"/>
          <w:lang w:eastAsia="en-US"/>
        </w:rPr>
        <w:t xml:space="preserve"> 1 и 2 (запрещенные технические действия и несоответствующее поведение), ему может быть вынесено предупреждение или применены штрафные санкции. В случаях с серьезными последствиями, спортсмен, допустивший нарушение, может быть дисквалифицирован. Дисквалифицированные спортсмены должны незамедлительно покинуть татами. </w:t>
      </w:r>
    </w:p>
    <w:p w:rsidR="006F4844" w:rsidRPr="006F4844" w:rsidRDefault="006F4844" w:rsidP="006F4844">
      <w:pPr>
        <w:ind w:left="709"/>
        <w:contextualSpacing/>
        <w:jc w:val="both"/>
        <w:rPr>
          <w:rFonts w:ascii="Bookman Old Style" w:eastAsia="Calibri" w:hAnsi="Bookman Old Style"/>
          <w:sz w:val="16"/>
          <w:szCs w:val="16"/>
          <w:lang w:eastAsia="en-US"/>
        </w:rPr>
      </w:pPr>
    </w:p>
    <w:p w:rsidR="006F4844" w:rsidRPr="006F4844" w:rsidRDefault="006F4844" w:rsidP="00F87110">
      <w:pPr>
        <w:numPr>
          <w:ilvl w:val="1"/>
          <w:numId w:val="14"/>
        </w:numPr>
        <w:spacing w:after="200" w:line="312" w:lineRule="auto"/>
        <w:ind w:left="1276" w:hanging="567"/>
        <w:contextualSpacing/>
        <w:outlineLvl w:val="1"/>
        <w:rPr>
          <w:rFonts w:ascii="Bookman Old Style" w:eastAsia="Calibri" w:hAnsi="Bookman Old Style"/>
          <w:b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b/>
          <w:sz w:val="22"/>
          <w:szCs w:val="22"/>
          <w:lang w:eastAsia="en-US"/>
        </w:rPr>
        <w:t>Категория 3 – Выход за пределы татами (ДЗЕГАЙ)</w:t>
      </w:r>
    </w:p>
    <w:p w:rsidR="006F4844" w:rsidRPr="006F4844" w:rsidRDefault="006F4844" w:rsidP="006A580C">
      <w:pPr>
        <w:spacing w:line="312" w:lineRule="auto"/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6F4844">
        <w:rPr>
          <w:rFonts w:ascii="Bookman Old Style" w:eastAsia="Calibri" w:hAnsi="Bookman Old Style"/>
          <w:sz w:val="22"/>
          <w:szCs w:val="22"/>
          <w:lang w:eastAsia="en-US"/>
        </w:rPr>
        <w:t>ДЗЕГАЙ означает ситуацию, при которой спортсмен выходит за край татами обеими ногами. Если оппонент покидает пределы татами в попытке избежать поединка, в таком случае ему будет вынесено предупреждение. За повторное подобное нарушение будут наложены штрафные санкции.</w:t>
      </w:r>
    </w:p>
    <w:p w:rsidR="006F4844" w:rsidRPr="006F4844" w:rsidRDefault="006F4844" w:rsidP="006F4844">
      <w:pPr>
        <w:spacing w:line="312" w:lineRule="auto"/>
        <w:ind w:left="709"/>
        <w:contextualSpacing/>
        <w:jc w:val="both"/>
        <w:rPr>
          <w:rFonts w:eastAsia="Calibri"/>
          <w:sz w:val="6"/>
          <w:szCs w:val="6"/>
          <w:lang w:eastAsia="en-US"/>
        </w:rPr>
      </w:pPr>
    </w:p>
    <w:p w:rsidR="00AF7264" w:rsidRPr="00AF7264" w:rsidRDefault="00AF7264" w:rsidP="00F87110">
      <w:pPr>
        <w:numPr>
          <w:ilvl w:val="0"/>
          <w:numId w:val="14"/>
        </w:numPr>
        <w:ind w:left="1134" w:hanging="425"/>
        <w:contextualSpacing/>
        <w:jc w:val="both"/>
        <w:outlineLvl w:val="0"/>
        <w:rPr>
          <w:rFonts w:ascii="Bookman Old Style" w:eastAsia="Calibri" w:hAnsi="Bookman Old Style"/>
          <w:b/>
          <w:iCs/>
          <w:sz w:val="22"/>
          <w:szCs w:val="22"/>
          <w:u w:val="single"/>
          <w:lang w:eastAsia="en-US"/>
        </w:rPr>
      </w:pPr>
      <w:r w:rsidRPr="00AF7264">
        <w:rPr>
          <w:rFonts w:ascii="Bookman Old Style" w:eastAsia="Calibri" w:hAnsi="Bookman Old Style"/>
          <w:b/>
          <w:iCs/>
          <w:sz w:val="22"/>
          <w:szCs w:val="22"/>
          <w:u w:val="single"/>
          <w:lang w:eastAsia="en-US"/>
        </w:rPr>
        <w:t>Штрафные санкции</w:t>
      </w:r>
    </w:p>
    <w:p w:rsidR="00AF7264" w:rsidRPr="00AF7264" w:rsidRDefault="00AF7264" w:rsidP="00B831C3">
      <w:pPr>
        <w:autoSpaceDE w:val="0"/>
        <w:autoSpaceDN w:val="0"/>
        <w:adjustRightInd w:val="0"/>
        <w:ind w:left="709"/>
        <w:jc w:val="both"/>
        <w:rPr>
          <w:rFonts w:ascii="Bookman Old Style" w:eastAsia="Calibri" w:hAnsi="Bookman Old Style"/>
          <w:b/>
          <w:bCs/>
          <w:sz w:val="22"/>
          <w:szCs w:val="22"/>
          <w:lang w:eastAsia="en-US"/>
        </w:rPr>
      </w:pPr>
    </w:p>
    <w:p w:rsidR="00AF7264" w:rsidRPr="00AF7264" w:rsidRDefault="00AF7264" w:rsidP="003C5626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ПРЕДУПРЕЖДЕНИЕ →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Устное предупреждение за малое и/или непреднамеренное нарушение без снятия очков. </w:t>
      </w:r>
    </w:p>
    <w:p w:rsidR="00AF7264" w:rsidRPr="00AF7264" w:rsidRDefault="00AF7264" w:rsidP="003C5626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>ЗАМЕЧАНИЕ</w:t>
      </w:r>
      <w:r w:rsidR="00AD792D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→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Означает снятие очков. Замечание назначается после предупреждения. </w:t>
      </w:r>
    </w:p>
    <w:p w:rsidR="00AF7264" w:rsidRPr="00AF7264" w:rsidRDefault="00AF7264" w:rsidP="003C5626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Основным моментом является порядок вынесения предупреждений и замечаний, а именно последовательность их вынесения, начиная с предупреждения (ДАМЭ), и продолжая замечанием (ТЮЙ). </w:t>
      </w:r>
    </w:p>
    <w:p w:rsidR="00F14F98" w:rsidRDefault="00AF7264" w:rsidP="00F14F98">
      <w:pPr>
        <w:pStyle w:val="ae"/>
        <w:numPr>
          <w:ilvl w:val="0"/>
          <w:numId w:val="5"/>
        </w:numPr>
        <w:tabs>
          <w:tab w:val="clear" w:pos="785"/>
        </w:tabs>
        <w:ind w:left="142" w:firstLine="425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Порядок предупреждений: </w:t>
      </w: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ДАМЭ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→ </w:t>
      </w: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ТЮЙ ИТИ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→ </w:t>
      </w: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 xml:space="preserve">ТЮЙ НИ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→ </w:t>
      </w:r>
      <w:r w:rsidRPr="00AF7264">
        <w:rPr>
          <w:rFonts w:ascii="Bookman Old Style" w:eastAsia="Calibri" w:hAnsi="Bookman Old Style"/>
          <w:b/>
          <w:bCs/>
          <w:sz w:val="22"/>
          <w:szCs w:val="22"/>
          <w:lang w:eastAsia="en-US"/>
        </w:rPr>
        <w:t>ТЮЙ САН (дисквалификация).</w:t>
      </w:r>
      <w:r w:rsidR="00F14F98" w:rsidRPr="00F14F98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</w:p>
    <w:p w:rsidR="00F14F98" w:rsidRPr="00AD792D" w:rsidRDefault="00F14F98" w:rsidP="00F14F98">
      <w:pPr>
        <w:pStyle w:val="ae"/>
        <w:numPr>
          <w:ilvl w:val="0"/>
          <w:numId w:val="5"/>
        </w:numPr>
        <w:tabs>
          <w:tab w:val="clear" w:pos="785"/>
        </w:tabs>
        <w:ind w:left="142" w:firstLine="425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>
        <w:rPr>
          <w:rFonts w:ascii="Bookman Old Style" w:eastAsia="Calibri" w:hAnsi="Bookman Old Style"/>
          <w:sz w:val="22"/>
          <w:szCs w:val="22"/>
          <w:lang w:eastAsia="en-US"/>
        </w:rPr>
        <w:t>В случае е</w:t>
      </w:r>
      <w:r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сли </w:t>
      </w:r>
      <w:r>
        <w:rPr>
          <w:rFonts w:ascii="Bookman Old Style" w:eastAsia="Calibri" w:hAnsi="Bookman Old Style"/>
          <w:sz w:val="22"/>
          <w:szCs w:val="22"/>
          <w:lang w:eastAsia="en-US"/>
        </w:rPr>
        <w:t>з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амечание </w:t>
      </w:r>
      <w:r w:rsidRPr="00F14F98">
        <w:rPr>
          <w:rFonts w:ascii="Bookman Old Style" w:eastAsia="Calibri" w:hAnsi="Bookman Old Style"/>
          <w:b/>
          <w:sz w:val="22"/>
          <w:szCs w:val="22"/>
          <w:lang w:eastAsia="en-US"/>
        </w:rPr>
        <w:t>ТЮИ-ИТИ</w:t>
      </w:r>
      <w:r w:rsidR="00F772C0">
        <w:rPr>
          <w:rFonts w:ascii="Bookman Old Style" w:eastAsia="Calibri" w:hAnsi="Bookman Old Style"/>
          <w:sz w:val="22"/>
          <w:szCs w:val="22"/>
          <w:lang w:eastAsia="en-US"/>
        </w:rPr>
        <w:t xml:space="preserve"> дае</w:t>
      </w:r>
      <w:r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тся последовательно, то сопернику </w:t>
      </w:r>
      <w:r>
        <w:rPr>
          <w:rFonts w:ascii="Bookman Old Style" w:eastAsia="Calibri" w:hAnsi="Bookman Old Style"/>
          <w:sz w:val="22"/>
          <w:szCs w:val="22"/>
          <w:lang w:eastAsia="en-US"/>
        </w:rPr>
        <w:t xml:space="preserve">начисляется </w:t>
      </w:r>
      <w:r w:rsidRPr="00AD792D">
        <w:rPr>
          <w:rFonts w:ascii="Bookman Old Style" w:eastAsia="Calibri" w:hAnsi="Bookman Old Style"/>
          <w:sz w:val="22"/>
          <w:szCs w:val="22"/>
          <w:lang w:eastAsia="en-US"/>
        </w:rPr>
        <w:t>по 1 баллу</w:t>
      </w:r>
      <w:r>
        <w:rPr>
          <w:rFonts w:ascii="Bookman Old Style" w:eastAsia="Calibri" w:hAnsi="Bookman Old Style"/>
          <w:sz w:val="22"/>
          <w:szCs w:val="22"/>
          <w:lang w:eastAsia="en-US"/>
        </w:rPr>
        <w:t xml:space="preserve"> за каждое замечание</w:t>
      </w:r>
      <w:r w:rsidRPr="00AD792D">
        <w:rPr>
          <w:rFonts w:ascii="Bookman Old Style" w:eastAsia="Calibri" w:hAnsi="Bookman Old Style"/>
          <w:sz w:val="22"/>
          <w:szCs w:val="22"/>
          <w:lang w:eastAsia="en-US"/>
        </w:rPr>
        <w:t>.</w:t>
      </w:r>
    </w:p>
    <w:p w:rsidR="00AF7264" w:rsidRPr="00AF7264" w:rsidRDefault="00AF7264" w:rsidP="003C5626">
      <w:pPr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За незначительные или неумышленные ошибки, совершенные в первый раз, выносится предупреждение, при повторном нарушении - замечание (ТЮЙ ИТИ, ТЮЙ НИ и т.д.) согласно приведенной ниже таблице:</w:t>
      </w:r>
    </w:p>
    <w:p w:rsidR="00AF7264" w:rsidRPr="00AF7264" w:rsidRDefault="00AF7264" w:rsidP="00B831C3">
      <w:pPr>
        <w:ind w:left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3"/>
        <w:gridCol w:w="1689"/>
        <w:gridCol w:w="1689"/>
        <w:gridCol w:w="2714"/>
      </w:tblGrid>
      <w:tr w:rsidR="00AF7264" w:rsidRPr="00AF7264" w:rsidTr="00B831C3">
        <w:trPr>
          <w:trHeight w:val="103"/>
          <w:jc w:val="center"/>
        </w:trPr>
        <w:tc>
          <w:tcPr>
            <w:tcW w:w="1983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ДАМЭ</w:t>
            </w:r>
          </w:p>
        </w:tc>
        <w:tc>
          <w:tcPr>
            <w:tcW w:w="168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ТЮЙ ИТИ</w:t>
            </w:r>
          </w:p>
        </w:tc>
        <w:tc>
          <w:tcPr>
            <w:tcW w:w="168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ТЮЙ НИ</w:t>
            </w:r>
          </w:p>
        </w:tc>
        <w:tc>
          <w:tcPr>
            <w:tcW w:w="2714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sz w:val="22"/>
                <w:szCs w:val="22"/>
                <w:lang w:eastAsia="en-US"/>
              </w:rPr>
              <w:t>ТЮЙ САН</w:t>
            </w:r>
          </w:p>
        </w:tc>
      </w:tr>
      <w:tr w:rsidR="00AF7264" w:rsidRPr="00AF7264" w:rsidTr="00B831C3">
        <w:trPr>
          <w:trHeight w:val="103"/>
          <w:jc w:val="center"/>
        </w:trPr>
        <w:tc>
          <w:tcPr>
            <w:tcW w:w="1983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  <w:t>0 очков</w:t>
            </w:r>
          </w:p>
        </w:tc>
        <w:tc>
          <w:tcPr>
            <w:tcW w:w="168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  <w:t>1 очко</w:t>
            </w:r>
          </w:p>
        </w:tc>
        <w:tc>
          <w:tcPr>
            <w:tcW w:w="1689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  <w:t>2 очка</w:t>
            </w:r>
          </w:p>
        </w:tc>
        <w:tc>
          <w:tcPr>
            <w:tcW w:w="2714" w:type="dxa"/>
          </w:tcPr>
          <w:p w:rsidR="00AF7264" w:rsidRPr="00AF7264" w:rsidRDefault="00AF7264" w:rsidP="00B831C3">
            <w:pPr>
              <w:autoSpaceDE w:val="0"/>
              <w:autoSpaceDN w:val="0"/>
              <w:adjustRightInd w:val="0"/>
              <w:jc w:val="center"/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</w:pPr>
            <w:r w:rsidRPr="00AF7264">
              <w:rPr>
                <w:rFonts w:ascii="Bookman Old Style" w:eastAsia="Calibri" w:hAnsi="Bookman Old Style"/>
                <w:b/>
                <w:color w:val="FF0000"/>
                <w:sz w:val="22"/>
                <w:szCs w:val="22"/>
                <w:lang w:eastAsia="en-US"/>
              </w:rPr>
              <w:t>Дисквалификация</w:t>
            </w:r>
          </w:p>
        </w:tc>
      </w:tr>
    </w:tbl>
    <w:p w:rsidR="00AF7264" w:rsidRPr="00AF7264" w:rsidRDefault="00AF7264" w:rsidP="00B831C3">
      <w:pPr>
        <w:autoSpaceDE w:val="0"/>
        <w:autoSpaceDN w:val="0"/>
        <w:adjustRightInd w:val="0"/>
        <w:ind w:left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AF7264" w:rsidP="003C5626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Предупреждение и замечание выставляются за незначительные и повторные нарушения</w:t>
      </w:r>
      <w:r w:rsidRPr="00B831C3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(долгий захват, неумышленные удары и т.д.) соответственно.</w:t>
      </w:r>
    </w:p>
    <w:p w:rsidR="00AF7264" w:rsidRPr="00AF7264" w:rsidRDefault="00AF7264" w:rsidP="003C5626">
      <w:pPr>
        <w:autoSpaceDE w:val="0"/>
        <w:autoSpaceDN w:val="0"/>
        <w:adjustRightInd w:val="0"/>
        <w:ind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В случае грубого нарушения замечания ТЮЙ НИ и даже ТЮЙ САН могут быть вынесены сразу.</w:t>
      </w:r>
    </w:p>
    <w:p w:rsidR="00AF7264" w:rsidRPr="00AF7264" w:rsidRDefault="00AF7264" w:rsidP="00B831C3">
      <w:pPr>
        <w:autoSpaceDE w:val="0"/>
        <w:autoSpaceDN w:val="0"/>
        <w:adjustRightInd w:val="0"/>
        <w:ind w:left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B831C3" w:rsidRPr="00AF7264" w:rsidRDefault="00AF7264" w:rsidP="00F87110">
      <w:pPr>
        <w:numPr>
          <w:ilvl w:val="1"/>
          <w:numId w:val="14"/>
        </w:numPr>
        <w:ind w:left="709" w:firstLine="0"/>
        <w:contextualSpacing/>
        <w:jc w:val="both"/>
        <w:outlineLvl w:val="1"/>
        <w:rPr>
          <w:rFonts w:ascii="Bookman Old Style" w:eastAsia="Calibri" w:hAnsi="Bookman Old Style" w:cs="Arial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 w:cs="Arial"/>
          <w:b/>
          <w:sz w:val="22"/>
          <w:szCs w:val="22"/>
          <w:lang w:eastAsia="en-US"/>
        </w:rPr>
        <w:t>ДАМЭ</w:t>
      </w:r>
      <w:r w:rsidRPr="00AF7264">
        <w:rPr>
          <w:rFonts w:ascii="Bookman Old Style" w:eastAsia="Calibri" w:hAnsi="Bookman Old Style" w:cs="Arial"/>
          <w:sz w:val="22"/>
          <w:szCs w:val="22"/>
          <w:lang w:eastAsia="en-US"/>
        </w:rPr>
        <w:t xml:space="preserve"> (предупреждение) выносится за незначительное нарушение</w:t>
      </w:r>
      <w:r w:rsidR="00B831C3" w:rsidRPr="00B831C3">
        <w:rPr>
          <w:rFonts w:ascii="Bookman Old Style" w:eastAsia="Calibri" w:hAnsi="Bookman Old Style" w:cs="Arial"/>
          <w:sz w:val="22"/>
          <w:szCs w:val="22"/>
          <w:lang w:eastAsia="en-US"/>
        </w:rPr>
        <w:t xml:space="preserve"> </w:t>
      </w:r>
      <w:r w:rsidR="00B831C3" w:rsidRPr="00AF7264">
        <w:rPr>
          <w:rFonts w:ascii="Bookman Old Style" w:eastAsia="Calibri" w:hAnsi="Bookman Old Style" w:cs="Arial"/>
          <w:sz w:val="22"/>
          <w:szCs w:val="22"/>
          <w:lang w:eastAsia="en-US"/>
        </w:rPr>
        <w:t>или негрубое</w:t>
      </w:r>
    </w:p>
    <w:p w:rsidR="00AF7264" w:rsidRPr="00AF7264" w:rsidRDefault="00AF7264" w:rsidP="00B831C3">
      <w:pPr>
        <w:tabs>
          <w:tab w:val="left" w:pos="1134"/>
        </w:tabs>
        <w:ind w:firstLine="709"/>
        <w:contextualSpacing/>
        <w:jc w:val="both"/>
        <w:outlineLvl w:val="1"/>
        <w:rPr>
          <w:rFonts w:ascii="Bookman Old Style" w:eastAsia="Calibri" w:hAnsi="Bookman Old Style" w:cs="Arial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 w:cs="Arial"/>
          <w:sz w:val="22"/>
          <w:szCs w:val="22"/>
          <w:lang w:eastAsia="en-US"/>
        </w:rPr>
        <w:t>нарушение, совершенное впервые в ходе поединка.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ДАМЭ (предупреждение) может выноситься за нарушения, предусмотренные разделами Статьи 8 «Запрещенные технические действия».  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ДАМЭ может быть вынесено только раз за любое из нарушений, предусмотренное разделами Статьи 8 «Запрещенные технические действия».  </w:t>
      </w:r>
    </w:p>
    <w:p w:rsidR="00AF7264" w:rsidRPr="00AF7264" w:rsidRDefault="00AF7264" w:rsidP="00B831C3">
      <w:pPr>
        <w:ind w:left="1134" w:hanging="425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</w:t>
      </w:r>
      <w:r w:rsidR="003C5626">
        <w:rPr>
          <w:rFonts w:ascii="Bookman Old Style" w:eastAsia="Calibri" w:hAnsi="Bookman Old Style"/>
          <w:sz w:val="22"/>
          <w:szCs w:val="22"/>
          <w:lang w:eastAsia="en-US"/>
        </w:rPr>
        <w:t>В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случае повторного нарушения выносится уже замечание.</w:t>
      </w:r>
    </w:p>
    <w:p w:rsidR="00AF7264" w:rsidRPr="00AF7264" w:rsidRDefault="00AF7264" w:rsidP="00B831C3">
      <w:pPr>
        <w:tabs>
          <w:tab w:val="left" w:pos="709"/>
        </w:tabs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ДАМЭ не влечет штрафных санкций/или начисления очков в пользу оппонента, а является лишь предупреждением.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AF7264" w:rsidP="00F87110">
      <w:pPr>
        <w:numPr>
          <w:ilvl w:val="1"/>
          <w:numId w:val="14"/>
        </w:numPr>
        <w:ind w:left="0" w:firstLine="709"/>
        <w:contextualSpacing/>
        <w:jc w:val="both"/>
        <w:outlineLvl w:val="1"/>
        <w:rPr>
          <w:rFonts w:ascii="Bookman Old Style" w:eastAsia="Calibri" w:hAnsi="Bookman Old Style" w:cs="Arial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 w:cs="Arial"/>
          <w:sz w:val="22"/>
          <w:szCs w:val="22"/>
          <w:lang w:eastAsia="en-US"/>
        </w:rPr>
        <w:t xml:space="preserve">Замечание </w:t>
      </w:r>
      <w:r w:rsidRPr="00AF7264">
        <w:rPr>
          <w:rFonts w:ascii="Bookman Old Style" w:eastAsia="Calibri" w:hAnsi="Bookman Old Style" w:cs="Arial"/>
          <w:b/>
          <w:sz w:val="22"/>
          <w:szCs w:val="22"/>
          <w:lang w:eastAsia="en-US"/>
        </w:rPr>
        <w:t>ТЮИ-ИТИ</w:t>
      </w:r>
      <w:r w:rsidRPr="00AF7264">
        <w:rPr>
          <w:rFonts w:ascii="Bookman Old Style" w:eastAsia="Calibri" w:hAnsi="Bookman Old Style" w:cs="Arial"/>
          <w:sz w:val="22"/>
          <w:szCs w:val="22"/>
          <w:lang w:eastAsia="en-US"/>
        </w:rPr>
        <w:t xml:space="preserve"> выносится за незначительное нарушение правил, за которое ранее в ходе поединка спортсмену уже было вынесено предупреждение, или за нарушение, которое по своим последствиям для оппонента не настолько серьезно, чтобы повлечь вынесение замечания ТЮИ-НИ.  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Замечание ТЮИ-ИТИ может выноситься за любое нарушение, предусмотренное разделами Статьи 8 «Запрещенные технические действия».  </w:t>
      </w:r>
    </w:p>
    <w:p w:rsidR="00AF7264" w:rsidRPr="00AF7264" w:rsidRDefault="00AF7264" w:rsidP="00B831C3">
      <w:pPr>
        <w:ind w:left="993" w:hanging="284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ТЮИ-ИТИ может быть вынесено только раз.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Повторное нарушение, за которое было вынесено замечание ТЮИ-ИТИ, автоматически влечет вынесение замечания ТЮИ-НИ. </w:t>
      </w:r>
    </w:p>
    <w:p w:rsidR="00AD792D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ТЮИ-ИТИ влечет начисление 1 очка в пользу оппонента.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</w:p>
    <w:p w:rsidR="00AF7264" w:rsidRPr="00AD792D" w:rsidRDefault="00B06B72" w:rsidP="00B06B72">
      <w:pPr>
        <w:pStyle w:val="ae"/>
        <w:ind w:left="0" w:firstLine="709"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</w:t>
      </w:r>
      <w:r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="00AD792D">
        <w:rPr>
          <w:rFonts w:ascii="Bookman Old Style" w:eastAsia="Calibri" w:hAnsi="Bookman Old Style"/>
          <w:sz w:val="22"/>
          <w:szCs w:val="22"/>
          <w:lang w:eastAsia="en-US"/>
        </w:rPr>
        <w:t>Е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сли </w:t>
      </w:r>
      <w:r w:rsidR="00AD792D">
        <w:rPr>
          <w:rFonts w:ascii="Bookman Old Style" w:eastAsia="Calibri" w:hAnsi="Bookman Old Style"/>
          <w:sz w:val="22"/>
          <w:szCs w:val="22"/>
          <w:lang w:eastAsia="en-US"/>
        </w:rPr>
        <w:t>з</w:t>
      </w:r>
      <w:r w:rsidR="00AD792D" w:rsidRPr="00AF7264">
        <w:rPr>
          <w:rFonts w:ascii="Bookman Old Style" w:eastAsia="Calibri" w:hAnsi="Bookman Old Style"/>
          <w:sz w:val="22"/>
          <w:szCs w:val="22"/>
          <w:lang w:eastAsia="en-US"/>
        </w:rPr>
        <w:t>амечание ТЮИ-ИТИ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="00F772C0">
        <w:rPr>
          <w:rFonts w:ascii="Bookman Old Style" w:eastAsia="Calibri" w:hAnsi="Bookman Old Style"/>
          <w:sz w:val="22"/>
          <w:szCs w:val="22"/>
          <w:lang w:eastAsia="en-US"/>
        </w:rPr>
        <w:t>дае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тся последовательно, то </w:t>
      </w:r>
      <w:r w:rsidR="00F14F98" w:rsidRPr="00AD792D">
        <w:rPr>
          <w:rFonts w:ascii="Bookman Old Style" w:eastAsia="Calibri" w:hAnsi="Bookman Old Style"/>
          <w:sz w:val="22"/>
          <w:szCs w:val="22"/>
          <w:lang w:eastAsia="en-US"/>
        </w:rPr>
        <w:t xml:space="preserve">сопернику </w:t>
      </w:r>
      <w:r w:rsidR="00F14F98">
        <w:rPr>
          <w:rFonts w:ascii="Bookman Old Style" w:eastAsia="Calibri" w:hAnsi="Bookman Old Style"/>
          <w:sz w:val="22"/>
          <w:szCs w:val="22"/>
          <w:lang w:eastAsia="en-US"/>
        </w:rPr>
        <w:t xml:space="preserve">начисляется 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>по 1 баллу</w:t>
      </w:r>
      <w:r w:rsidR="00F14F98">
        <w:rPr>
          <w:rFonts w:ascii="Bookman Old Style" w:eastAsia="Calibri" w:hAnsi="Bookman Old Style"/>
          <w:sz w:val="22"/>
          <w:szCs w:val="22"/>
          <w:lang w:eastAsia="en-US"/>
        </w:rPr>
        <w:t xml:space="preserve"> за каждое замечание</w:t>
      </w:r>
      <w:r w:rsidR="00AD792D" w:rsidRPr="00AD792D">
        <w:rPr>
          <w:rFonts w:ascii="Bookman Old Style" w:eastAsia="Calibri" w:hAnsi="Bookman Old Style"/>
          <w:sz w:val="22"/>
          <w:szCs w:val="22"/>
          <w:lang w:eastAsia="en-US"/>
        </w:rPr>
        <w:t>.</w:t>
      </w:r>
    </w:p>
    <w:p w:rsidR="00AF7264" w:rsidRPr="00AF7264" w:rsidRDefault="00353BC9" w:rsidP="00B831C3">
      <w:p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</w:pPr>
      <w:r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lastRenderedPageBreak/>
        <w:t>8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.3.</w:t>
      </w:r>
      <w:r w:rsidR="00B831C3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Замечание 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ТЮИ-НИ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 обычно выносится за нарушения, за которые в ходе поединка уже было вынесено замечание ТЮИ-ИТИ. Тем не менее, замечание ТЮИ-НИ может быть вынесено за грубое нарушение, но не настолько серьезное, чтобы привести к дисквалификации одного из оппонентов ХАНСОКУ (ТЮИ-САН).</w:t>
      </w:r>
    </w:p>
    <w:p w:rsidR="00AF7264" w:rsidRPr="00AF7264" w:rsidRDefault="00AF7264" w:rsidP="00B831C3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ТЮИ-НИ может выноситься за любое нарушение, предусмотренное разделами Статьи 8 «Запрещенные технические действия».  ▪ Замечание ТЮИ-НИ может быть вынесено только раз.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Замечание ТЮИ-НИ влечет начисление 2 очков в пользу оппонента. </w:t>
      </w:r>
    </w:p>
    <w:p w:rsidR="00AF7264" w:rsidRPr="00AF7264" w:rsidRDefault="00353BC9" w:rsidP="00B831C3">
      <w:p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</w:pPr>
      <w:r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8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.4.</w:t>
      </w:r>
      <w:r w:rsidR="003C5626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Замечание 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ТЮИ-САН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 выносится за очень серьезное по своим последствиям нарушение, или за повторное нарушение, за которое уже было вынесено замечание ТЮИ-НИ. Замечание ТЮИ-САН влечет к дисквалификации спортсмена, которому оно вынесено.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</w:t>
      </w:r>
      <w:r w:rsidR="00B831C3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Замечание ТЮИ-САН выносится только раз.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Замечание ТЮИ-САН влечет начисление 3 очков в пользу оппонента. </w:t>
      </w:r>
    </w:p>
    <w:p w:rsidR="00AF7264" w:rsidRPr="00AF7264" w:rsidRDefault="00AF7264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ТЮИ-САН означает дисквалификацию спортсмена, которому оно было вынесено, с поединка.</w:t>
      </w:r>
    </w:p>
    <w:p w:rsidR="00AF7264" w:rsidRPr="00AF7264" w:rsidRDefault="00353BC9" w:rsidP="003C5626">
      <w:p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</w:pPr>
      <w:r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8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.5.</w:t>
      </w:r>
      <w:r w:rsidR="003C5626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Замечание 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ХАНСОКУ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 выносится за очень серьезные по последствиям нарушения правил, предусмотренные разделами Категория 1 и 2 Статьи 8 «Запрещенные технические действия».  </w:t>
      </w:r>
    </w:p>
    <w:p w:rsidR="00AF7264" w:rsidRPr="00AF7264" w:rsidRDefault="00AF7264" w:rsidP="00B831C3">
      <w:pPr>
        <w:ind w:left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ХАНСОКУ влечет начисление в актив оппонента 4 очков.</w:t>
      </w:r>
    </w:p>
    <w:p w:rsidR="00AF7264" w:rsidRPr="00AF7264" w:rsidRDefault="00AF7264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ХАНСОКУ означает дисквалификацию спортсмена, которому оно вынесено, с поединка.</w:t>
      </w:r>
    </w:p>
    <w:p w:rsidR="00AF7264" w:rsidRPr="00AF7264" w:rsidRDefault="00353BC9" w:rsidP="003C5626">
      <w:pPr>
        <w:autoSpaceDE w:val="0"/>
        <w:autoSpaceDN w:val="0"/>
        <w:adjustRightInd w:val="0"/>
        <w:ind w:firstLine="709"/>
        <w:jc w:val="both"/>
        <w:outlineLvl w:val="3"/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</w:pPr>
      <w:r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8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.6.</w:t>
      </w:r>
      <w:r w:rsidR="003C5626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Замечание </w:t>
      </w:r>
      <w:r w:rsidR="00AF7264" w:rsidRPr="00AF7264">
        <w:rPr>
          <w:rFonts w:ascii="Bookman Old Style" w:eastAsia="Calibri" w:hAnsi="Bookman Old Style" w:cs="Arial"/>
          <w:b/>
          <w:color w:val="000000"/>
          <w:sz w:val="22"/>
          <w:szCs w:val="22"/>
          <w:lang w:eastAsia="en-US"/>
        </w:rPr>
        <w:t>СИКАКУ</w:t>
      </w:r>
      <w:r w:rsidR="00AF7264" w:rsidRPr="00AF7264">
        <w:rPr>
          <w:rFonts w:ascii="Bookman Old Style" w:eastAsia="Calibri" w:hAnsi="Bookman Old Style" w:cs="Arial"/>
          <w:color w:val="000000"/>
          <w:sz w:val="22"/>
          <w:szCs w:val="22"/>
          <w:lang w:eastAsia="en-US"/>
        </w:rPr>
        <w:t xml:space="preserve"> означает дисквалификацию спортсмена, которому оно вынесено, с поединка и турнира. СИКАКУ выносится по согласованию Судейской коллегии.</w:t>
      </w:r>
    </w:p>
    <w:p w:rsidR="00AF7264" w:rsidRPr="00AF7264" w:rsidRDefault="00AF7264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СИКАКУ выносится за неподчинение спортсмена командам центрального рефери на татами, за омерзительные или неподобающие действия, наносящие серьезный урон престижу и чести Каратэ-До, а также в случаях, когда действия спортсмена расценены как противоречащие нормам и духу турнира.</w:t>
      </w:r>
    </w:p>
    <w:p w:rsidR="00AF7264" w:rsidRPr="00AF7264" w:rsidRDefault="00AF7264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▪ Замечание СИКАКУ ведет к дисквалификации спортсмена, которому оно вынесено, с поединка и турнира.</w:t>
      </w:r>
    </w:p>
    <w:p w:rsidR="00AF7264" w:rsidRDefault="00AF7264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Для спортсмена, которому вынесено замечание СИКАКУ, данное обстоятельство имеет серьезные долгосрочные последствия. Их степень определяется </w:t>
      </w:r>
      <w:r w:rsidR="00353BC9">
        <w:rPr>
          <w:rFonts w:ascii="Bookman Old Style" w:eastAsia="Calibri" w:hAnsi="Bookman Old Style"/>
          <w:sz w:val="22"/>
          <w:szCs w:val="22"/>
          <w:lang w:eastAsia="en-US"/>
        </w:rPr>
        <w:t>главной судейской коллегией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.</w:t>
      </w:r>
    </w:p>
    <w:p w:rsidR="00353BC9" w:rsidRPr="00AF7264" w:rsidRDefault="00353BC9" w:rsidP="003C5626">
      <w:pPr>
        <w:ind w:firstLine="709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</w:p>
    <w:p w:rsidR="00AF7264" w:rsidRPr="00AF7264" w:rsidRDefault="00353BC9" w:rsidP="00B831C3">
      <w:pPr>
        <w:ind w:left="426"/>
        <w:contextualSpacing/>
        <w:jc w:val="both"/>
        <w:rPr>
          <w:rFonts w:ascii="Bookman Old Style" w:eastAsia="Calibri" w:hAnsi="Bookman Old Style"/>
          <w:b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9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</w:t>
      </w:r>
      <w:r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/>
          <w:b/>
          <w:sz w:val="22"/>
          <w:szCs w:val="22"/>
          <w:u w:val="single"/>
          <w:lang w:eastAsia="en-US"/>
        </w:rPr>
        <w:t>Критерии определения победителя</w:t>
      </w:r>
    </w:p>
    <w:p w:rsidR="00AF7264" w:rsidRPr="00AF7264" w:rsidRDefault="00AF7264" w:rsidP="00B831C3">
      <w:pPr>
        <w:ind w:left="426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>Победа в поединке может быть присуждена одному из спортсменов:</w:t>
      </w:r>
    </w:p>
    <w:p w:rsidR="00AF7264" w:rsidRPr="00AF7264" w:rsidRDefault="00AF7264" w:rsidP="003C5626">
      <w:pPr>
        <w:ind w:firstLine="426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</w:t>
      </w: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по очкам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(ввиду преимущества в набранных очках, общее количество которых не может превышать 4 очков);</w:t>
      </w:r>
    </w:p>
    <w:p w:rsidR="00AF7264" w:rsidRPr="00AF7264" w:rsidRDefault="00AF7264" w:rsidP="00B831C3">
      <w:pPr>
        <w:ind w:left="426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</w:t>
      </w: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по решению судей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(ХАНТЭЙ) (в случае равенства набранных очков);</w:t>
      </w:r>
    </w:p>
    <w:p w:rsidR="00AF7264" w:rsidRPr="00AF7264" w:rsidRDefault="00AF7264" w:rsidP="00B831C3">
      <w:pPr>
        <w:ind w:left="709" w:hanging="283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▪ </w:t>
      </w:r>
      <w:r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ввиду дисквалификации</w:t>
      </w:r>
      <w:r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одного из оппонентов (ХАНСОКУ, СИКАКУ или КИКЭН).</w:t>
      </w:r>
    </w:p>
    <w:p w:rsidR="00AF7264" w:rsidRPr="00AF7264" w:rsidRDefault="00353BC9" w:rsidP="003C5626">
      <w:pPr>
        <w:ind w:firstLine="426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9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.1.</w:t>
      </w:r>
      <w:r w:rsidR="003C5626">
        <w:rPr>
          <w:rFonts w:ascii="Bookman Old Style" w:eastAsia="Calibri" w:hAnsi="Bookman Old Style"/>
          <w:b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/>
          <w:sz w:val="22"/>
          <w:szCs w:val="22"/>
          <w:lang w:eastAsia="en-US"/>
        </w:rPr>
        <w:t>Победа в поединке присуждается спортсмену, имеющему преимущество над оппонентом в набранных баллах в 4 очка (ИППОН), ввиду преимущества в набранных баллах, по решению судей (ХАНТЭЙ),</w:t>
      </w:r>
      <w:r w:rsidR="003C5626">
        <w:rPr>
          <w:rFonts w:ascii="Bookman Old Style" w:eastAsia="Calibri" w:hAnsi="Bookman Old Style"/>
          <w:sz w:val="22"/>
          <w:szCs w:val="22"/>
          <w:lang w:eastAsia="en-US"/>
        </w:rPr>
        <w:t xml:space="preserve"> </w:t>
      </w:r>
      <w:r w:rsidR="00AF7264"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в результате вынесения оппоненту замечания ХАНСОКУ, СИКАКУ или КИКЭН. </w:t>
      </w:r>
    </w:p>
    <w:p w:rsidR="00AF7264" w:rsidRPr="00AF7264" w:rsidRDefault="00353BC9" w:rsidP="003C5626">
      <w:pPr>
        <w:ind w:firstLine="426"/>
        <w:contextualSpacing/>
        <w:jc w:val="both"/>
        <w:rPr>
          <w:rFonts w:ascii="Bookman Old Style" w:eastAsia="Calibri" w:hAnsi="Bookman Old Style"/>
          <w:sz w:val="22"/>
          <w:szCs w:val="22"/>
          <w:lang w:eastAsia="en-US"/>
        </w:rPr>
      </w:pPr>
      <w:r>
        <w:rPr>
          <w:rFonts w:ascii="Bookman Old Style" w:eastAsia="Calibri" w:hAnsi="Bookman Old Style"/>
          <w:b/>
          <w:sz w:val="22"/>
          <w:szCs w:val="22"/>
          <w:lang w:eastAsia="en-US"/>
        </w:rPr>
        <w:t>9</w:t>
      </w:r>
      <w:r w:rsidR="00AF7264" w:rsidRPr="00AF7264">
        <w:rPr>
          <w:rFonts w:ascii="Bookman Old Style" w:eastAsia="Calibri" w:hAnsi="Bookman Old Style"/>
          <w:b/>
          <w:sz w:val="22"/>
          <w:szCs w:val="22"/>
          <w:lang w:eastAsia="en-US"/>
        </w:rPr>
        <w:t>.2.</w:t>
      </w:r>
      <w:r w:rsidR="00AF7264" w:rsidRPr="00AF7264">
        <w:rPr>
          <w:rFonts w:ascii="Bookman Old Style" w:eastAsia="Calibri" w:hAnsi="Bookman Old Style"/>
          <w:sz w:val="22"/>
          <w:szCs w:val="22"/>
          <w:lang w:eastAsia="en-US"/>
        </w:rPr>
        <w:t xml:space="preserve"> Когда окончание поединка сопровождается ничейным результатом в набранных очках, центральный рефери объявляет ничью – ХИКИВАКЭ.</w:t>
      </w:r>
    </w:p>
    <w:p w:rsidR="0095668A" w:rsidRPr="00C638AD" w:rsidRDefault="0095668A" w:rsidP="008E41CB">
      <w:pPr>
        <w:jc w:val="both"/>
        <w:rPr>
          <w:rFonts w:ascii="Bookman Old Style" w:eastAsia="MS Mincho" w:hAnsi="Bookman Old Style"/>
          <w:b/>
        </w:rPr>
        <w:sectPr w:rsidR="0095668A" w:rsidRPr="00C638AD" w:rsidSect="00520DEF">
          <w:pgSz w:w="11906" w:h="16838"/>
          <w:pgMar w:top="284" w:right="567" w:bottom="284" w:left="851" w:header="709" w:footer="709" w:gutter="0"/>
          <w:cols w:space="708"/>
          <w:titlePg/>
          <w:docGrid w:linePitch="381"/>
        </w:sectPr>
      </w:pPr>
    </w:p>
    <w:p w:rsidR="0099724D" w:rsidRPr="005F6640" w:rsidRDefault="00072996" w:rsidP="00072996">
      <w:pPr>
        <w:ind w:left="284"/>
        <w:jc w:val="right"/>
        <w:outlineLvl w:val="0"/>
        <w:rPr>
          <w:rFonts w:ascii="Bookman Old Style" w:eastAsia="MS Mincho" w:hAnsi="Bookman Old Style"/>
          <w:i/>
        </w:rPr>
      </w:pPr>
      <w:r w:rsidRPr="00072996">
        <w:rPr>
          <w:rFonts w:ascii="Bookman Old Style" w:hAnsi="Bookman Old Style"/>
          <w:i/>
          <w:iCs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.75pt;height:562.5pt" o:ole="">
            <v:imagedata r:id="rId11" o:title=""/>
          </v:shape>
          <o:OLEObject Type="Embed" ProgID="FoxitPhantomPDF.Document" ShapeID="_x0000_i1025" DrawAspect="Content" ObjectID="_1636667146" r:id="rId12"/>
        </w:object>
      </w:r>
      <w:r w:rsidR="004B708E">
        <w:rPr>
          <w:rFonts w:ascii="Bookman Old Style" w:eastAsia="MS Mincho" w:hAnsi="Bookman Old Style"/>
          <w:i/>
        </w:rPr>
        <w:t>Приложение №5</w:t>
      </w:r>
    </w:p>
    <w:p w:rsidR="0099724D" w:rsidRPr="005C3827" w:rsidRDefault="0099724D" w:rsidP="0099724D">
      <w:pPr>
        <w:spacing w:after="200" w:line="276" w:lineRule="auto"/>
        <w:ind w:firstLine="708"/>
        <w:jc w:val="center"/>
        <w:rPr>
          <w:rFonts w:eastAsia="Calibri"/>
          <w:b/>
          <w:sz w:val="8"/>
          <w:szCs w:val="8"/>
          <w:lang w:eastAsia="en-US"/>
        </w:rPr>
      </w:pPr>
    </w:p>
    <w:p w:rsidR="0099724D" w:rsidRPr="00A309E6" w:rsidRDefault="0099724D" w:rsidP="0099724D">
      <w:pPr>
        <w:spacing w:after="200" w:line="276" w:lineRule="auto"/>
        <w:ind w:firstLine="708"/>
        <w:jc w:val="center"/>
        <w:rPr>
          <w:rFonts w:ascii="Bookman Old Style" w:eastAsia="Calibri" w:hAnsi="Bookman Old Style"/>
          <w:b/>
          <w:sz w:val="28"/>
          <w:szCs w:val="22"/>
          <w:lang w:eastAsia="en-US"/>
        </w:rPr>
      </w:pPr>
      <w:r w:rsidRPr="00A309E6">
        <w:rPr>
          <w:rFonts w:ascii="Bookman Old Style" w:eastAsia="Calibri" w:hAnsi="Bookman Old Style"/>
          <w:b/>
          <w:sz w:val="28"/>
          <w:szCs w:val="22"/>
          <w:lang w:eastAsia="en-US"/>
        </w:rPr>
        <w:t>ТРЕБОВАНИЯ К ЭКИПИРОВКЕ УЧАСТНИКОВ СОРЕВНОВАНИЙ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56"/>
        <w:gridCol w:w="4820"/>
        <w:gridCol w:w="3544"/>
      </w:tblGrid>
      <w:tr w:rsidR="00B104CB" w:rsidRPr="00A309E6" w:rsidTr="00B104CB">
        <w:trPr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b/>
                <w:sz w:val="28"/>
                <w:szCs w:val="28"/>
              </w:rPr>
              <w:t>Наименование экипировки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b/>
                <w:sz w:val="28"/>
                <w:szCs w:val="28"/>
              </w:rPr>
              <w:t>Фото экипировки</w:t>
            </w:r>
          </w:p>
        </w:tc>
        <w:tc>
          <w:tcPr>
            <w:tcW w:w="3544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b/>
                <w:sz w:val="28"/>
                <w:szCs w:val="28"/>
              </w:rPr>
              <w:t>Возрастная категория</w:t>
            </w:r>
          </w:p>
        </w:tc>
      </w:tr>
      <w:tr w:rsidR="00B104CB" w:rsidRPr="00A309E6" w:rsidTr="00B104CB">
        <w:trPr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1247775" cy="1714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1905000" cy="1441795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88" cy="147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для всех участников соревнований</w:t>
            </w:r>
          </w:p>
        </w:tc>
      </w:tr>
      <w:tr w:rsidR="00B104CB" w:rsidTr="00B104CB">
        <w:trPr>
          <w:trHeight w:val="1879"/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587B0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 xml:space="preserve">Защитный </w:t>
            </w:r>
            <w:r w:rsidR="00B104CB" w:rsidRPr="00A309E6">
              <w:rPr>
                <w:rFonts w:ascii="Bookman Old Style" w:hAnsi="Bookman Old Style"/>
                <w:sz w:val="28"/>
                <w:szCs w:val="28"/>
              </w:rPr>
              <w:t>шлем</w:t>
            </w:r>
          </w:p>
        </w:tc>
        <w:tc>
          <w:tcPr>
            <w:tcW w:w="4820" w:type="dxa"/>
          </w:tcPr>
          <w:p w:rsidR="00B104CB" w:rsidRPr="00A309E6" w:rsidRDefault="005A3054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 w:cs="Arial"/>
                <w:b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1814830</wp:posOffset>
                  </wp:positionH>
                  <wp:positionV relativeFrom="paragraph">
                    <wp:posOffset>89535</wp:posOffset>
                  </wp:positionV>
                  <wp:extent cx="847725" cy="961390"/>
                  <wp:effectExtent l="0" t="0" r="9525" b="0"/>
                  <wp:wrapThrough wrapText="bothSides">
                    <wp:wrapPolygon edited="0">
                      <wp:start x="0" y="0"/>
                      <wp:lineTo x="0" y="20972"/>
                      <wp:lineTo x="21357" y="20972"/>
                      <wp:lineTo x="2135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104CB" w:rsidRPr="00A309E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52705</wp:posOffset>
                  </wp:positionV>
                  <wp:extent cx="1276350" cy="1122680"/>
                  <wp:effectExtent l="0" t="0" r="0" b="1270"/>
                  <wp:wrapThrough wrapText="bothSides">
                    <wp:wrapPolygon edited="0">
                      <wp:start x="0" y="0"/>
                      <wp:lineTo x="0" y="21258"/>
                      <wp:lineTo x="21278" y="21258"/>
                      <wp:lineTo x="21278" y="0"/>
                      <wp:lineTo x="0" y="0"/>
                    </wp:wrapPolygon>
                  </wp:wrapThrough>
                  <wp:docPr id="30" name="Рисунок 30" descr="C:\Users\PeklichVV\Desktop\защита шл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klichVV\Desktop\защита шле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Все участники соревнований</w:t>
            </w:r>
          </w:p>
        </w:tc>
      </w:tr>
      <w:tr w:rsidR="00B104CB" w:rsidTr="00B104CB">
        <w:trPr>
          <w:trHeight w:val="1693"/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A309E6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>Р</w:t>
            </w:r>
            <w:r w:rsidR="00B104CB" w:rsidRPr="00A309E6">
              <w:rPr>
                <w:rFonts w:ascii="Bookman Old Style" w:hAnsi="Bookman Old Style"/>
                <w:sz w:val="28"/>
                <w:szCs w:val="28"/>
              </w:rPr>
              <w:t>аковина на пах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43815</wp:posOffset>
                  </wp:positionV>
                  <wp:extent cx="1009650" cy="965835"/>
                  <wp:effectExtent l="0" t="0" r="0" b="5715"/>
                  <wp:wrapThrough wrapText="bothSides">
                    <wp:wrapPolygon edited="0">
                      <wp:start x="0" y="0"/>
                      <wp:lineTo x="0" y="21302"/>
                      <wp:lineTo x="21192" y="21302"/>
                      <wp:lineTo x="21192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Все участники соревнований</w:t>
            </w:r>
            <w:r w:rsidR="005E2529" w:rsidRPr="00A309E6">
              <w:rPr>
                <w:rFonts w:ascii="Bookman Old Style" w:hAnsi="Bookman Old Style"/>
                <w:noProof/>
                <w:sz w:val="28"/>
                <w:szCs w:val="28"/>
              </w:rPr>
              <w:t xml:space="preserve"> (мальчики)</w:t>
            </w:r>
          </w:p>
        </w:tc>
      </w:tr>
      <w:tr w:rsidR="00B104CB" w:rsidTr="00B104CB">
        <w:trPr>
          <w:trHeight w:val="1745"/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</w:pPr>
            <w:r w:rsidRPr="00A309E6"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  <w:t xml:space="preserve">Протектор на грудь </w:t>
            </w: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  <w:t>(для девочек и девушек)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rPr>
                <w:rFonts w:ascii="Bookman Old Style" w:hAnsi="Bookman Old Style"/>
                <w:noProof/>
                <w:sz w:val="4"/>
                <w:szCs w:val="4"/>
              </w:rPr>
            </w:pPr>
            <w:r w:rsidRPr="00A309E6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1270</wp:posOffset>
                  </wp:positionV>
                  <wp:extent cx="142875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312" y="21214"/>
                      <wp:lineTo x="21312" y="0"/>
                      <wp:lineTo x="0" y="0"/>
                    </wp:wrapPolygon>
                  </wp:wrapThrough>
                  <wp:docPr id="32" name="Рисунок 32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09E6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20955</wp:posOffset>
                  </wp:positionV>
                  <wp:extent cx="142875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312" y="21214"/>
                      <wp:lineTo x="21312" y="0"/>
                      <wp:lineTo x="0" y="0"/>
                    </wp:wrapPolygon>
                  </wp:wrapThrough>
                  <wp:docPr id="33" name="Рисунок 33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Zcy;&amp;acy;&amp;shchcy;&amp;icy;&amp;tcy;&amp;acy; &amp;ncy;&amp;acy; &amp;gcy;&amp;rcy;&amp;ucy;&amp;dcy;&amp;softcy; &amp;zhcy;&amp;iecy;&amp;ncy;&amp;scy;&amp;kcy;&amp;acy;&amp;yacy;, &amp;ocy;&amp;bcy;&amp;lcy;&amp;iecy;&amp;gcy;&amp;chcy;&amp;iecy;&amp;n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</w:pPr>
          </w:p>
          <w:p w:rsidR="005E2529" w:rsidRPr="00A309E6" w:rsidRDefault="00B104CB" w:rsidP="005E2529">
            <w:pPr>
              <w:tabs>
                <w:tab w:val="left" w:pos="360"/>
              </w:tabs>
              <w:jc w:val="center"/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</w:pPr>
            <w:r w:rsidRPr="00A309E6"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  <w:t>девочки и девушки</w:t>
            </w:r>
          </w:p>
          <w:p w:rsidR="00B104CB" w:rsidRPr="00A309E6" w:rsidRDefault="00B104CB" w:rsidP="00B104CB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</w:rPr>
            </w:pPr>
            <w:r w:rsidRPr="00A309E6">
              <w:rPr>
                <w:rFonts w:ascii="Bookman Old Style" w:eastAsia="Calibri" w:hAnsi="Bookman Old Style"/>
                <w:sz w:val="28"/>
                <w:szCs w:val="28"/>
                <w:lang w:eastAsia="en-US"/>
              </w:rPr>
              <w:t xml:space="preserve"> (от 10 до 17 лет)</w:t>
            </w:r>
          </w:p>
        </w:tc>
      </w:tr>
      <w:tr w:rsidR="00B104CB" w:rsidTr="00B104CB">
        <w:trPr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</w:pPr>
          </w:p>
          <w:p w:rsidR="00A309E6" w:rsidRPr="00A309E6" w:rsidRDefault="00A309E6" w:rsidP="00316C8E">
            <w:pPr>
              <w:tabs>
                <w:tab w:val="left" w:pos="360"/>
              </w:tabs>
              <w:jc w:val="center"/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</w:pPr>
            <w:r w:rsidRPr="00A309E6"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  <w:t>П</w:t>
            </w:r>
            <w:r w:rsidR="00B104CB" w:rsidRPr="00A309E6"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  <w:t xml:space="preserve">ротекторы </w:t>
            </w: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eastAsia="MS Mincho" w:hAnsi="Bookman Old Style"/>
                <w:sz w:val="28"/>
                <w:szCs w:val="28"/>
                <w:lang w:eastAsia="ja-JP"/>
              </w:rPr>
              <w:t>на голень и подъем стопы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eastAsia="MS Mincho" w:hAnsi="Bookman Old Style"/>
                <w:noProof/>
              </w:rPr>
              <w:drawing>
                <wp:inline distT="0" distB="0" distL="0" distR="0">
                  <wp:extent cx="2495550" cy="1420544"/>
                  <wp:effectExtent l="0" t="0" r="0" b="8255"/>
                  <wp:docPr id="34" name="Рисунок 34" descr="C:\Users\user\Desktop\00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00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1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eastAsia="MS Mincho" w:hAnsi="Bookman Old Style"/>
                <w:noProof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для всех участников соревнований</w:t>
            </w:r>
          </w:p>
        </w:tc>
      </w:tr>
      <w:tr w:rsidR="00B104CB" w:rsidTr="00B104CB">
        <w:trPr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A309E6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>Н</w:t>
            </w:r>
            <w:r w:rsidR="00B104CB" w:rsidRPr="00A309E6">
              <w:rPr>
                <w:rFonts w:ascii="Bookman Old Style" w:hAnsi="Bookman Old Style"/>
                <w:sz w:val="28"/>
                <w:szCs w:val="28"/>
              </w:rPr>
              <w:t>акладки на руки (шингарды)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2"/>
                <w:szCs w:val="22"/>
              </w:rPr>
              <w:drawing>
                <wp:inline distT="0" distB="0" distL="0" distR="0">
                  <wp:extent cx="2466975" cy="1329010"/>
                  <wp:effectExtent l="0" t="0" r="0" b="5080"/>
                  <wp:docPr id="35" name="Рисунок 35" descr="C:\Users\user\Desktop\00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00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449" cy="134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4"/>
                <w:szCs w:val="4"/>
              </w:rPr>
            </w:pPr>
          </w:p>
        </w:tc>
        <w:tc>
          <w:tcPr>
            <w:tcW w:w="3544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B104CB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для в</w:t>
            </w:r>
            <w:r w:rsidR="00B104CB" w:rsidRPr="00A309E6">
              <w:rPr>
                <w:rFonts w:ascii="Bookman Old Style" w:hAnsi="Bookman Old Style"/>
                <w:noProof/>
                <w:sz w:val="28"/>
                <w:szCs w:val="28"/>
              </w:rPr>
              <w:t>се</w:t>
            </w: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х участников</w:t>
            </w:r>
            <w:r w:rsidR="00B104CB" w:rsidRPr="00A309E6">
              <w:rPr>
                <w:rFonts w:ascii="Bookman Old Style" w:hAnsi="Bookman Old Style"/>
                <w:noProof/>
                <w:sz w:val="28"/>
                <w:szCs w:val="28"/>
              </w:rPr>
              <w:t xml:space="preserve"> соревнований</w:t>
            </w:r>
          </w:p>
        </w:tc>
      </w:tr>
      <w:tr w:rsidR="005E2529" w:rsidTr="00B104CB">
        <w:trPr>
          <w:jc w:val="center"/>
        </w:trPr>
        <w:tc>
          <w:tcPr>
            <w:tcW w:w="4956" w:type="dxa"/>
          </w:tcPr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C71807" w:rsidRPr="00A309E6" w:rsidRDefault="00C71807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16"/>
                <w:szCs w:val="16"/>
              </w:rPr>
            </w:pPr>
          </w:p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>Жилет на корпус</w:t>
            </w:r>
          </w:p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4820" w:type="dxa"/>
          </w:tcPr>
          <w:p w:rsidR="005E2529" w:rsidRPr="00A309E6" w:rsidRDefault="00C71807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A309E6">
              <w:rPr>
                <w:rFonts w:ascii="Bookman Old Style" w:hAnsi="Bookman Old Style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0</wp:posOffset>
                  </wp:positionV>
                  <wp:extent cx="1571625" cy="1571625"/>
                  <wp:effectExtent l="0" t="0" r="9525" b="9525"/>
                  <wp:wrapThrough wrapText="bothSides">
                    <wp:wrapPolygon edited="0">
                      <wp:start x="0" y="0"/>
                      <wp:lineTo x="0" y="21469"/>
                      <wp:lineTo x="21469" y="21469"/>
                      <wp:lineTo x="21469" y="0"/>
                      <wp:lineTo x="0" y="0"/>
                    </wp:wrapPolygon>
                  </wp:wrapThrough>
                  <wp:docPr id="1" name="Рисунок 1" descr="G:\карате\Ашихара - каратэ\разное\экипировка\жилеты аших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рате\Ашихара - каратэ\разное\экипировка\жилеты аших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5E2529" w:rsidRPr="00A309E6" w:rsidRDefault="005E2529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  <w:sz w:val="28"/>
                <w:szCs w:val="28"/>
              </w:rPr>
              <w:t>для участников соревнований возрастной категории от 6 до 9 лет.</w:t>
            </w:r>
          </w:p>
        </w:tc>
      </w:tr>
      <w:tr w:rsidR="00B104CB" w:rsidTr="00B104CB">
        <w:trPr>
          <w:trHeight w:val="1470"/>
          <w:jc w:val="center"/>
        </w:trPr>
        <w:tc>
          <w:tcPr>
            <w:tcW w:w="4956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5E2529" w:rsidRPr="00A309E6" w:rsidRDefault="00A309E6" w:rsidP="005E2529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>К</w:t>
            </w:r>
            <w:r w:rsidR="00B104CB" w:rsidRPr="00A309E6">
              <w:rPr>
                <w:rFonts w:ascii="Bookman Old Style" w:hAnsi="Bookman Old Style"/>
                <w:sz w:val="28"/>
                <w:szCs w:val="28"/>
              </w:rPr>
              <w:t xml:space="preserve">апа </w:t>
            </w:r>
          </w:p>
          <w:p w:rsidR="00B104CB" w:rsidRPr="00A309E6" w:rsidRDefault="00B104CB" w:rsidP="005E2529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 xml:space="preserve">(протектор ротовой полости) </w:t>
            </w:r>
          </w:p>
        </w:tc>
        <w:tc>
          <w:tcPr>
            <w:tcW w:w="4820" w:type="dxa"/>
          </w:tcPr>
          <w:p w:rsidR="00B104CB" w:rsidRPr="00A309E6" w:rsidRDefault="00B104CB" w:rsidP="00316C8E">
            <w:pPr>
              <w:tabs>
                <w:tab w:val="left" w:pos="360"/>
              </w:tabs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A309E6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61595</wp:posOffset>
                  </wp:positionV>
                  <wp:extent cx="1028700" cy="838835"/>
                  <wp:effectExtent l="0" t="0" r="0" b="0"/>
                  <wp:wrapThrough wrapText="bothSides">
                    <wp:wrapPolygon edited="0">
                      <wp:start x="0" y="0"/>
                      <wp:lineTo x="0" y="21093"/>
                      <wp:lineTo x="21200" y="21093"/>
                      <wp:lineTo x="21200" y="0"/>
                      <wp:lineTo x="0" y="0"/>
                    </wp:wrapPolygon>
                  </wp:wrapThrough>
                  <wp:docPr id="36" name="Рисунок 36" descr="https://i4.xn----ttbckehegf6j.xn--p1ai/1/8064/80632263/afacdb/kapa-odnochelyustnaya-sero-sinyaya-adidas-shock-doctor-gel-nano-64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4.xn----ttbckehegf6j.xn--p1ai/1/8064/80632263/afacdb/kapa-odnochelyustnaya-sero-sinyaya-adidas-shock-doctor-gel-nano-64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5E2529" w:rsidRPr="00A309E6" w:rsidRDefault="005E2529" w:rsidP="00316C8E">
            <w:pPr>
              <w:tabs>
                <w:tab w:val="left" w:pos="360"/>
              </w:tabs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B104CB" w:rsidRPr="00A309E6" w:rsidRDefault="005E2529" w:rsidP="005E2529">
            <w:pPr>
              <w:tabs>
                <w:tab w:val="left" w:pos="360"/>
              </w:tabs>
              <w:jc w:val="center"/>
              <w:rPr>
                <w:rFonts w:ascii="Bookman Old Style" w:hAnsi="Bookman Old Style"/>
                <w:noProof/>
              </w:rPr>
            </w:pPr>
            <w:r w:rsidRPr="00A309E6">
              <w:rPr>
                <w:rFonts w:ascii="Bookman Old Style" w:hAnsi="Bookman Old Style"/>
                <w:sz w:val="28"/>
                <w:szCs w:val="28"/>
              </w:rPr>
              <w:t>по желанию</w:t>
            </w:r>
          </w:p>
        </w:tc>
      </w:tr>
    </w:tbl>
    <w:p w:rsidR="0099724D" w:rsidRPr="00616B5D" w:rsidRDefault="0099724D" w:rsidP="0099724D">
      <w:pPr>
        <w:tabs>
          <w:tab w:val="left" w:pos="360"/>
        </w:tabs>
        <w:ind w:left="284"/>
        <w:jc w:val="both"/>
        <w:rPr>
          <w:sz w:val="16"/>
          <w:szCs w:val="16"/>
        </w:rPr>
      </w:pPr>
    </w:p>
    <w:p w:rsidR="0099724D" w:rsidRDefault="0099724D" w:rsidP="0099724D">
      <w:pPr>
        <w:tabs>
          <w:tab w:val="left" w:pos="360"/>
        </w:tabs>
        <w:ind w:left="284"/>
        <w:jc w:val="both"/>
        <w:rPr>
          <w:b/>
          <w:sz w:val="28"/>
          <w:szCs w:val="28"/>
          <w:lang w:eastAsia="ja-JP"/>
        </w:rPr>
      </w:pPr>
    </w:p>
    <w:p w:rsidR="0099724D" w:rsidRPr="000862E8" w:rsidRDefault="0099724D" w:rsidP="0099724D">
      <w:pPr>
        <w:tabs>
          <w:tab w:val="left" w:pos="360"/>
        </w:tabs>
        <w:ind w:left="284"/>
        <w:jc w:val="both"/>
        <w:rPr>
          <w:rFonts w:ascii="Bookman Old Style" w:hAnsi="Bookman Old Style"/>
          <w:b/>
          <w:sz w:val="28"/>
          <w:szCs w:val="28"/>
          <w:lang w:eastAsia="ja-JP"/>
        </w:rPr>
      </w:pPr>
      <w:r w:rsidRPr="000862E8">
        <w:rPr>
          <w:rFonts w:ascii="Bookman Old Style" w:hAnsi="Bookman Old Style"/>
          <w:b/>
          <w:sz w:val="28"/>
          <w:szCs w:val="28"/>
          <w:lang w:eastAsia="ja-JP"/>
        </w:rPr>
        <w:t xml:space="preserve">ВНИМАНИЕ! </w:t>
      </w:r>
    </w:p>
    <w:p w:rsidR="0099724D" w:rsidRPr="000862E8" w:rsidRDefault="0099724D" w:rsidP="0099724D">
      <w:pPr>
        <w:tabs>
          <w:tab w:val="left" w:pos="360"/>
        </w:tabs>
        <w:ind w:left="284"/>
        <w:jc w:val="both"/>
        <w:rPr>
          <w:rFonts w:ascii="Bookman Old Style" w:eastAsia="MS Mincho" w:hAnsi="Bookman Old Style"/>
          <w:b/>
        </w:rPr>
      </w:pPr>
      <w:r w:rsidRPr="000862E8">
        <w:rPr>
          <w:rFonts w:ascii="Bookman Old Style" w:hAnsi="Bookman Old Style"/>
          <w:b/>
          <w:sz w:val="28"/>
          <w:szCs w:val="28"/>
          <w:lang w:eastAsia="ja-JP"/>
        </w:rPr>
        <w:t>Каждый участник, допущенный к соревнованиям, должен иметь индивидуальное защитное снаряжение белого цвета!</w:t>
      </w:r>
    </w:p>
    <w:p w:rsidR="0099724D" w:rsidRDefault="0099724D" w:rsidP="00E0110D">
      <w:pPr>
        <w:spacing w:after="200" w:line="276" w:lineRule="auto"/>
        <w:ind w:firstLine="708"/>
        <w:jc w:val="right"/>
        <w:rPr>
          <w:rFonts w:eastAsia="Calibri"/>
          <w:i/>
          <w:sz w:val="22"/>
          <w:szCs w:val="22"/>
          <w:lang w:eastAsia="en-US"/>
        </w:rPr>
      </w:pPr>
    </w:p>
    <w:p w:rsidR="000862E8" w:rsidRPr="00F15E9C" w:rsidRDefault="000862E8" w:rsidP="000862E8">
      <w:pPr>
        <w:suppressAutoHyphens/>
        <w:ind w:left="360"/>
        <w:jc w:val="both"/>
        <w:rPr>
          <w:rFonts w:ascii="Bookman Old Style" w:hAnsi="Bookman Old Style"/>
          <w:b/>
          <w:i/>
          <w:color w:val="FF0000"/>
          <w:sz w:val="28"/>
          <w:szCs w:val="28"/>
        </w:rPr>
      </w:pPr>
      <w:r w:rsidRPr="00F15E9C">
        <w:rPr>
          <w:rFonts w:ascii="Bookman Old Style" w:hAnsi="Bookman Old Style"/>
          <w:b/>
          <w:i/>
          <w:color w:val="FF0000"/>
          <w:sz w:val="28"/>
          <w:szCs w:val="28"/>
        </w:rPr>
        <w:t xml:space="preserve">   Во время проведения турнира для участия спортсменов в соревнованиях будет организована выездная продажа спортивной экипировки фирмой «РЭЙ СПОРТ».</w:t>
      </w:r>
    </w:p>
    <w:p w:rsidR="001A66BC" w:rsidRPr="002B1FED" w:rsidRDefault="00054A25" w:rsidP="00054A25">
      <w:pPr>
        <w:spacing w:after="200" w:line="276" w:lineRule="auto"/>
        <w:ind w:firstLine="708"/>
        <w:jc w:val="center"/>
        <w:rPr>
          <w:rFonts w:ascii="Bookman Old Style" w:eastAsia="Calibri" w:hAnsi="Bookman Old Style"/>
          <w:b/>
          <w:sz w:val="44"/>
          <w:szCs w:val="44"/>
          <w:lang w:eastAsia="en-US"/>
        </w:rPr>
      </w:pPr>
      <w:r w:rsidRPr="002B1FED">
        <w:rPr>
          <w:rFonts w:ascii="Bookman Old Style" w:eastAsia="Calibri" w:hAnsi="Bookman Old Style"/>
          <w:b/>
          <w:sz w:val="44"/>
          <w:szCs w:val="44"/>
          <w:lang w:eastAsia="en-US"/>
        </w:rPr>
        <w:lastRenderedPageBreak/>
        <w:t>СХЕМА РА</w:t>
      </w:r>
      <w:r w:rsidR="00D60E05" w:rsidRPr="002B1FED">
        <w:rPr>
          <w:rFonts w:ascii="Bookman Old Style" w:eastAsia="Calibri" w:hAnsi="Bookman Old Style"/>
          <w:b/>
          <w:sz w:val="44"/>
          <w:szCs w:val="44"/>
          <w:lang w:eastAsia="en-US"/>
        </w:rPr>
        <w:t>СПОЛОЖЕНИЯ</w:t>
      </w:r>
    </w:p>
    <w:tbl>
      <w:tblPr>
        <w:tblW w:w="15899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"/>
        <w:gridCol w:w="233"/>
        <w:gridCol w:w="6"/>
        <w:gridCol w:w="230"/>
        <w:gridCol w:w="9"/>
        <w:gridCol w:w="227"/>
        <w:gridCol w:w="12"/>
        <w:gridCol w:w="428"/>
        <w:gridCol w:w="4"/>
        <w:gridCol w:w="1"/>
        <w:gridCol w:w="231"/>
        <w:gridCol w:w="6"/>
        <w:gridCol w:w="2"/>
        <w:gridCol w:w="228"/>
        <w:gridCol w:w="8"/>
        <w:gridCol w:w="3"/>
        <w:gridCol w:w="240"/>
        <w:gridCol w:w="14"/>
        <w:gridCol w:w="2"/>
        <w:gridCol w:w="237"/>
        <w:gridCol w:w="17"/>
        <w:gridCol w:w="1"/>
        <w:gridCol w:w="236"/>
        <w:gridCol w:w="2"/>
        <w:gridCol w:w="18"/>
        <w:gridCol w:w="2"/>
        <w:gridCol w:w="228"/>
        <w:gridCol w:w="6"/>
        <w:gridCol w:w="2"/>
        <w:gridCol w:w="275"/>
        <w:gridCol w:w="11"/>
        <w:gridCol w:w="1"/>
        <w:gridCol w:w="255"/>
        <w:gridCol w:w="2"/>
        <w:gridCol w:w="2"/>
        <w:gridCol w:w="252"/>
        <w:gridCol w:w="2"/>
        <w:gridCol w:w="2"/>
        <w:gridCol w:w="252"/>
        <w:gridCol w:w="2"/>
        <w:gridCol w:w="2"/>
        <w:gridCol w:w="252"/>
        <w:gridCol w:w="3"/>
        <w:gridCol w:w="2"/>
        <w:gridCol w:w="250"/>
        <w:gridCol w:w="4"/>
        <w:gridCol w:w="1"/>
        <w:gridCol w:w="263"/>
        <w:gridCol w:w="5"/>
        <w:gridCol w:w="247"/>
        <w:gridCol w:w="5"/>
        <w:gridCol w:w="247"/>
        <w:gridCol w:w="5"/>
        <w:gridCol w:w="247"/>
        <w:gridCol w:w="5"/>
        <w:gridCol w:w="247"/>
        <w:gridCol w:w="5"/>
        <w:gridCol w:w="254"/>
        <w:gridCol w:w="5"/>
        <w:gridCol w:w="279"/>
        <w:gridCol w:w="5"/>
        <w:gridCol w:w="238"/>
        <w:gridCol w:w="5"/>
        <w:gridCol w:w="288"/>
        <w:gridCol w:w="5"/>
        <w:gridCol w:w="283"/>
        <w:gridCol w:w="5"/>
        <w:gridCol w:w="247"/>
        <w:gridCol w:w="5"/>
        <w:gridCol w:w="250"/>
        <w:gridCol w:w="5"/>
        <w:gridCol w:w="314"/>
        <w:gridCol w:w="5"/>
        <w:gridCol w:w="248"/>
        <w:gridCol w:w="5"/>
        <w:gridCol w:w="248"/>
        <w:gridCol w:w="5"/>
        <w:gridCol w:w="248"/>
        <w:gridCol w:w="5"/>
        <w:gridCol w:w="275"/>
        <w:gridCol w:w="5"/>
        <w:gridCol w:w="247"/>
        <w:gridCol w:w="5"/>
        <w:gridCol w:w="247"/>
        <w:gridCol w:w="5"/>
        <w:gridCol w:w="236"/>
        <w:gridCol w:w="11"/>
        <w:gridCol w:w="5"/>
        <w:gridCol w:w="247"/>
        <w:gridCol w:w="5"/>
        <w:gridCol w:w="247"/>
        <w:gridCol w:w="5"/>
        <w:gridCol w:w="247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22"/>
        <w:gridCol w:w="9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1"/>
        <w:gridCol w:w="5"/>
        <w:gridCol w:w="236"/>
        <w:gridCol w:w="245"/>
        <w:gridCol w:w="236"/>
        <w:gridCol w:w="236"/>
      </w:tblGrid>
      <w:tr w:rsidR="008B1BFC" w:rsidRPr="00E37705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432" w:type="dxa"/>
            <w:gridSpan w:val="2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8" w:type="dxa"/>
            <w:gridSpan w:val="3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8" w:type="dxa"/>
            <w:gridSpan w:val="3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9" w:type="dxa"/>
            <w:gridSpan w:val="4"/>
            <w:shd w:val="clear" w:color="auto" w:fill="FBD4B4" w:themeFill="accent6" w:themeFillTint="66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13C29" w:rsidRPr="00E37705" w:rsidRDefault="00213C29" w:rsidP="00E37705">
            <w:pPr>
              <w:jc w:val="center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5" w:type="dxa"/>
            <w:gridSpan w:val="3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68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6373" w:type="dxa"/>
            <w:gridSpan w:val="51"/>
            <w:shd w:val="clear" w:color="auto" w:fill="548DD4" w:themeFill="text2" w:themeFillTint="99"/>
            <w:noWrap/>
            <w:vAlign w:val="center"/>
          </w:tcPr>
          <w:p w:rsidR="00213C29" w:rsidRPr="00E37705" w:rsidRDefault="00213C29" w:rsidP="00E37705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8"/>
                <w:szCs w:val="28"/>
              </w:rPr>
            </w:pPr>
            <w:r w:rsidRPr="00E37705">
              <w:rPr>
                <w:rFonts w:ascii="Bookman Old Style" w:eastAsia="MS Mincho" w:hAnsi="Bookman Old Style"/>
                <w:b/>
                <w:sz w:val="28"/>
                <w:szCs w:val="28"/>
              </w:rPr>
              <w:t>БАННЕР</w:t>
            </w:r>
            <w:r>
              <w:rPr>
                <w:rFonts w:ascii="Bookman Old Style" w:eastAsia="MS Mincho" w:hAnsi="Bookman Old Style"/>
                <w:b/>
                <w:sz w:val="28"/>
                <w:szCs w:val="28"/>
              </w:rPr>
              <w:t xml:space="preserve"> ТУРНИРА</w:t>
            </w: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3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textDirection w:val="btLr"/>
            <w:vAlign w:val="bottom"/>
          </w:tcPr>
          <w:p w:rsidR="00213C29" w:rsidRPr="00E37705" w:rsidRDefault="00213C29" w:rsidP="002B1FED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  <w:r w:rsidRPr="00E37705">
              <w:rPr>
                <w:rFonts w:ascii="Bookman Old Style" w:eastAsia="MS Mincho" w:hAnsi="Bookman Old Style"/>
                <w:sz w:val="16"/>
                <w:szCs w:val="16"/>
              </w:rPr>
              <w:t>ограждение</w:t>
            </w:r>
          </w:p>
        </w:tc>
        <w:tc>
          <w:tcPr>
            <w:tcW w:w="245" w:type="dxa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</w:tr>
      <w:tr w:rsidR="00213C29" w:rsidRPr="00E37705" w:rsidTr="008B1BFC">
        <w:trPr>
          <w:trHeight w:val="300"/>
        </w:trPr>
        <w:tc>
          <w:tcPr>
            <w:tcW w:w="2123" w:type="dxa"/>
            <w:gridSpan w:val="20"/>
            <w:shd w:val="clear" w:color="auto" w:fill="DAEEF3" w:themeFill="accent5" w:themeFillTint="33"/>
            <w:vAlign w:val="center"/>
          </w:tcPr>
          <w:p w:rsidR="00213C29" w:rsidRPr="00E37705" w:rsidRDefault="00213C29" w:rsidP="00213C29">
            <w:pPr>
              <w:jc w:val="center"/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  <w:r w:rsidRPr="00213C29">
              <w:rPr>
                <w:rFonts w:ascii="Bookman Old Style" w:eastAsia="MS Mincho" w:hAnsi="Bookman Old Style"/>
                <w:sz w:val="16"/>
                <w:szCs w:val="16"/>
              </w:rPr>
              <w:t>Регистрация команд</w:t>
            </w: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213C29" w:rsidRPr="00E37705" w:rsidRDefault="00213C29" w:rsidP="00E37705">
            <w:pPr>
              <w:jc w:val="center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5" w:type="dxa"/>
            <w:gridSpan w:val="3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68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6373" w:type="dxa"/>
            <w:gridSpan w:val="51"/>
            <w:shd w:val="clear" w:color="auto" w:fill="548DD4" w:themeFill="text2" w:themeFillTint="99"/>
            <w:noWrap/>
            <w:vAlign w:val="center"/>
          </w:tcPr>
          <w:p w:rsidR="00213C29" w:rsidRPr="00E37705" w:rsidRDefault="00213C29" w:rsidP="00E37705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8"/>
                <w:szCs w:val="28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3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gridSpan w:val="2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BFBFBF" w:themeFill="background1" w:themeFillShade="BF"/>
            <w:textDirection w:val="btLr"/>
            <w:vAlign w:val="bottom"/>
          </w:tcPr>
          <w:p w:rsidR="00213C29" w:rsidRPr="00E37705" w:rsidRDefault="00213C29" w:rsidP="002B1FED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213C29" w:rsidRPr="00E37705" w:rsidRDefault="00213C29" w:rsidP="00316C8E">
            <w:pPr>
              <w:outlineLvl w:val="0"/>
              <w:rPr>
                <w:rFonts w:ascii="Bookman Old Style" w:eastAsia="MS Mincho" w:hAnsi="Bookman Old Style"/>
                <w:sz w:val="16"/>
                <w:szCs w:val="16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BD4B4" w:themeFill="accent6" w:themeFillTint="66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54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06" w:type="dxa"/>
            <w:gridSpan w:val="25"/>
            <w:shd w:val="clear" w:color="auto" w:fill="C4BC96" w:themeFill="background2" w:themeFillShade="BF"/>
            <w:noWrap/>
            <w:vAlign w:val="center"/>
          </w:tcPr>
          <w:p w:rsidR="00213C29" w:rsidRPr="00E37705" w:rsidRDefault="00213C29" w:rsidP="00E37705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E37705">
              <w:rPr>
                <w:rFonts w:ascii="Bookman Old Style" w:eastAsia="MS Mincho" w:hAnsi="Bookman Old Style"/>
                <w:b/>
                <w:sz w:val="20"/>
                <w:szCs w:val="20"/>
              </w:rPr>
              <w:t>Наградная атрибутика</w:t>
            </w: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 w:val="restart"/>
            <w:shd w:val="clear" w:color="auto" w:fill="BFBFBF" w:themeFill="background1" w:themeFillShade="BF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54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FFFFFF" w:themeFill="background1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213C29" w:rsidRPr="005F6640" w:rsidRDefault="00213C29" w:rsidP="00316C8E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54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047" w:type="dxa"/>
            <w:gridSpan w:val="18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833" w:type="dxa"/>
            <w:gridSpan w:val="6"/>
            <w:vMerge w:val="restart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-158115</wp:posOffset>
                  </wp:positionV>
                  <wp:extent cx="447675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1140" y="20160"/>
                      <wp:lineTo x="21140" y="0"/>
                      <wp:lineTo x="0" y="0"/>
                    </wp:wrapPolygon>
                  </wp:wrapThrough>
                  <wp:docPr id="5" name="Рисунок 5" descr="&amp;Kcy;&amp;acy;&amp;rcy;&amp;tcy;&amp;icy;&amp;ncy;&amp;kcy;&amp;icy; &amp;pcy;&amp;ocy; &amp;zcy;&amp;acy;&amp;pcy;&amp;rcy;&amp;ocy;&amp;scy;&amp;ucy; &amp;ecy;&amp;mcy;&amp;bcy;&amp;lcy;&amp;iecy;&amp;mcy;&amp;acy; &amp;vcy;&amp;rcy;&amp;acy;&amp;ch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 &amp;pcy;&amp;ocy; &amp;zcy;&amp;acy;&amp;pcy;&amp;rcy;&amp;ocy;&amp;scy;&amp;ucy; &amp;ecy;&amp;mcy;&amp;bcy;&amp;lcy;&amp;iecy;&amp;mcy;&amp;acy; &amp;vcy;&amp;rcy;&amp;acy;&amp;ch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6" w:type="dxa"/>
            <w:gridSpan w:val="19"/>
            <w:shd w:val="clear" w:color="auto" w:fill="FF0000"/>
            <w:noWrap/>
            <w:vAlign w:val="center"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52" w:type="dxa"/>
            <w:gridSpan w:val="2"/>
            <w:shd w:val="clear" w:color="auto" w:fill="auto"/>
            <w:noWrap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724" w:type="dxa"/>
            <w:gridSpan w:val="6"/>
            <w:vMerge w:val="restart"/>
            <w:shd w:val="clear" w:color="auto" w:fill="auto"/>
            <w:noWrap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-272415</wp:posOffset>
                  </wp:positionV>
                  <wp:extent cx="447675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1140" y="20160"/>
                      <wp:lineTo x="21140" y="0"/>
                      <wp:lineTo x="0" y="0"/>
                    </wp:wrapPolygon>
                  </wp:wrapThrough>
                  <wp:docPr id="4" name="Рисунок 4" descr="&amp;Kcy;&amp;acy;&amp;rcy;&amp;tcy;&amp;icy;&amp;ncy;&amp;kcy;&amp;icy; &amp;pcy;&amp;ocy; &amp;zcy;&amp;acy;&amp;pcy;&amp;rcy;&amp;ocy;&amp;scy;&amp;ucy; &amp;ecy;&amp;mcy;&amp;bcy;&amp;lcy;&amp;iecy;&amp;mcy;&amp;acy; &amp;vcy;&amp;rcy;&amp;acy;&amp;ch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acy;&amp;rcy;&amp;tcy;&amp;icy;&amp;ncy;&amp;kcy;&amp;icy; &amp;pcy;&amp;ocy; &amp;zcy;&amp;acy;&amp;pcy;&amp;rcy;&amp;ocy;&amp;scy;&amp;ucy; &amp;ecy;&amp;mcy;&amp;bcy;&amp;lcy;&amp;iecy;&amp;mcy;&amp;acy; &amp;vcy;&amp;rcy;&amp;acy;&amp;ch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gridSpan w:val="2"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0" w:type="dxa"/>
            <w:gridSpan w:val="21"/>
            <w:shd w:val="clear" w:color="auto" w:fill="FF0000"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  <w:r w:rsidRPr="00316C8E">
              <w:rPr>
                <w:rFonts w:ascii="Bookman Old Style" w:eastAsia="MS Mincho" w:hAnsi="Bookman Old Style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595D63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548" w:type="dxa"/>
            <w:gridSpan w:val="7"/>
            <w:vMerge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1531" w:type="dxa"/>
            <w:gridSpan w:val="13"/>
            <w:shd w:val="clear" w:color="auto" w:fill="auto"/>
            <w:noWrap/>
            <w:vAlign w:val="center"/>
          </w:tcPr>
          <w:p w:rsidR="008B1BFC" w:rsidRPr="009F5744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833" w:type="dxa"/>
            <w:gridSpan w:val="6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1795" w:type="dxa"/>
            <w:gridSpan w:val="15"/>
            <w:shd w:val="clear" w:color="auto" w:fill="auto"/>
            <w:noWrap/>
            <w:vAlign w:val="center"/>
          </w:tcPr>
          <w:p w:rsidR="008B1BFC" w:rsidRPr="009F5744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9F5744">
              <w:rPr>
                <w:rFonts w:ascii="Bookman Old Style" w:eastAsia="MS Mincho" w:hAnsi="Bookman Old Style"/>
                <w:b/>
                <w:color w:val="00B050"/>
                <w:sz w:val="20"/>
                <w:szCs w:val="20"/>
              </w:rPr>
              <w:t>Татами №</w:t>
            </w:r>
            <w:r>
              <w:rPr>
                <w:rFonts w:ascii="Bookman Old Style" w:eastAsia="MS Mincho" w:hAnsi="Bookman Old Style"/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724" w:type="dxa"/>
            <w:gridSpan w:val="6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1874" w:type="dxa"/>
            <w:gridSpan w:val="15"/>
          </w:tcPr>
          <w:p w:rsidR="008B1BFC" w:rsidRPr="009F5744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9F5744">
              <w:rPr>
                <w:rFonts w:ascii="Bookman Old Style" w:eastAsia="MS Mincho" w:hAnsi="Bookman Old Style"/>
                <w:b/>
                <w:color w:val="00B050"/>
                <w:sz w:val="20"/>
                <w:szCs w:val="20"/>
              </w:rPr>
              <w:t>Татами №</w:t>
            </w:r>
            <w:r>
              <w:rPr>
                <w:rFonts w:ascii="Bookman Old Style" w:eastAsia="MS Mincho" w:hAnsi="Bookman Old Style"/>
                <w:b/>
                <w:color w:val="00B050"/>
                <w:sz w:val="20"/>
                <w:szCs w:val="20"/>
              </w:rPr>
              <w:t>4</w:t>
            </w:r>
          </w:p>
        </w:tc>
        <w:tc>
          <w:tcPr>
            <w:tcW w:w="250" w:type="dxa"/>
            <w:gridSpan w:val="4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548" w:type="dxa"/>
            <w:gridSpan w:val="7"/>
            <w:vMerge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833" w:type="dxa"/>
            <w:gridSpan w:val="6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>врач</w:t>
            </w:r>
          </w:p>
        </w:tc>
        <w:tc>
          <w:tcPr>
            <w:tcW w:w="255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</w:p>
        </w:tc>
        <w:tc>
          <w:tcPr>
            <w:tcW w:w="960" w:type="dxa"/>
            <w:gridSpan w:val="8"/>
            <w:shd w:val="clear" w:color="auto" w:fill="auto"/>
            <w:noWrap/>
          </w:tcPr>
          <w:p w:rsidR="008B1BFC" w:rsidRPr="008B1BFC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>врач</w:t>
            </w: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3"/>
            <w:vMerge w:val="restart"/>
            <w:shd w:val="clear" w:color="auto" w:fill="auto"/>
            <w:noWrap/>
            <w:textDirection w:val="btLr"/>
            <w:vAlign w:val="bottom"/>
          </w:tcPr>
          <w:p w:rsidR="008B1BFC" w:rsidRPr="008B1BFC" w:rsidRDefault="008B1BFC" w:rsidP="008B1BFC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b/>
                <w:color w:val="00B050"/>
              </w:rPr>
            </w:pPr>
            <w:r w:rsidRPr="008B1BFC">
              <w:rPr>
                <w:rFonts w:ascii="Bookman Old Style" w:eastAsia="MS Mincho" w:hAnsi="Bookman Old Style"/>
                <w:b/>
                <w:color w:val="00B050"/>
              </w:rPr>
              <w:t>Татами №2</w:t>
            </w:r>
          </w:p>
        </w:tc>
        <w:tc>
          <w:tcPr>
            <w:tcW w:w="260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2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8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4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 w:val="restart"/>
            <w:shd w:val="clear" w:color="auto" w:fill="FF0000"/>
            <w:noWrap/>
            <w:textDirection w:val="btLr"/>
            <w:vAlign w:val="bottom"/>
          </w:tcPr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88" w:type="dxa"/>
            <w:gridSpan w:val="3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0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 w:val="restart"/>
            <w:shd w:val="clear" w:color="auto" w:fill="FFFFCC"/>
            <w:textDirection w:val="btLr"/>
            <w:vAlign w:val="center"/>
          </w:tcPr>
          <w:p w:rsidR="008B1BFC" w:rsidRPr="008B1BFC" w:rsidRDefault="008B1BFC" w:rsidP="008B1BFC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>
              <w:rPr>
                <w:rFonts w:ascii="Bookman Old Style" w:eastAsia="MS Mincho" w:hAnsi="Bookman Old Style"/>
                <w:b/>
                <w:sz w:val="20"/>
                <w:szCs w:val="20"/>
              </w:rPr>
              <w:t>Разминочное поле</w:t>
            </w: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92CDDC" w:themeFill="accent5" w:themeFillTint="99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92CDDC" w:themeFill="accent5" w:themeFillTint="99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92CDDC" w:themeFill="accent5" w:themeFillTint="99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tcBorders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053CB5">
        <w:trPr>
          <w:trHeight w:val="7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 w:val="restart"/>
            <w:shd w:val="clear" w:color="auto" w:fill="FF0000"/>
            <w:noWrap/>
            <w:textDirection w:val="btLr"/>
            <w:vAlign w:val="bottom"/>
          </w:tcPr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  <w:t>Судейский стол</w:t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  <w:t>Судейский стол</w:t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</w:p>
          <w:p w:rsidR="008B1BFC" w:rsidRPr="008B1BFC" w:rsidRDefault="008B1BFC" w:rsidP="008B1BFC">
            <w:pPr>
              <w:ind w:left="113" w:right="113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ab/>
            </w:r>
          </w:p>
          <w:p w:rsidR="008B1BFC" w:rsidRPr="008B1BFC" w:rsidRDefault="008B1BFC" w:rsidP="008B1BFC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8B1BFC">
              <w:rPr>
                <w:rFonts w:ascii="Bookman Old Style" w:eastAsia="MS Mincho" w:hAnsi="Bookman Old Style"/>
                <w:b/>
                <w:sz w:val="20"/>
                <w:szCs w:val="20"/>
              </w:rPr>
              <w:t>Судейский стол</w:t>
            </w:r>
          </w:p>
        </w:tc>
        <w:tc>
          <w:tcPr>
            <w:tcW w:w="289" w:type="dxa"/>
            <w:gridSpan w:val="4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8B1BFC" w:rsidRPr="008B1BFC" w:rsidRDefault="008B1BFC" w:rsidP="008B1BFC">
            <w:pPr>
              <w:ind w:left="113" w:right="113"/>
              <w:jc w:val="center"/>
              <w:outlineLvl w:val="0"/>
              <w:rPr>
                <w:rFonts w:ascii="Bookman Old Style" w:eastAsia="MS Mincho" w:hAnsi="Bookman Old Style"/>
                <w:b/>
                <w:color w:val="00B050"/>
              </w:rPr>
            </w:pPr>
            <w:r w:rsidRPr="008B1BFC">
              <w:rPr>
                <w:rFonts w:ascii="Bookman Old Style" w:eastAsia="MS Mincho" w:hAnsi="Bookman Old Style"/>
                <w:b/>
                <w:color w:val="00B050"/>
              </w:rPr>
              <w:t>Татами №1</w:t>
            </w: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vMerge w:val="restart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 w:val="restart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vMerge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Merge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0070C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4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00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vMerge/>
            <w:shd w:val="clear" w:color="auto" w:fill="FFFFCC"/>
          </w:tcPr>
          <w:p w:rsidR="008B1BFC" w:rsidRPr="008B1BFC" w:rsidRDefault="008B1BFC" w:rsidP="008B1BFC">
            <w:pPr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CC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279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vMerge/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00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10586" w:type="dxa"/>
            <w:gridSpan w:val="91"/>
            <w:shd w:val="clear" w:color="auto" w:fill="auto"/>
            <w:noWrap/>
            <w:vAlign w:val="center"/>
          </w:tcPr>
          <w:p w:rsidR="008B1BFC" w:rsidRPr="004B17A9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4B17A9">
              <w:rPr>
                <w:rFonts w:ascii="Bookman Old Style" w:eastAsia="MS Mincho" w:hAnsi="Bookman Old Style"/>
                <w:b/>
                <w:sz w:val="20"/>
                <w:szCs w:val="20"/>
              </w:rPr>
              <w:t>Площадка для соревнований</w:t>
            </w:r>
          </w:p>
        </w:tc>
        <w:tc>
          <w:tcPr>
            <w:tcW w:w="236" w:type="dxa"/>
            <w:gridSpan w:val="2"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10822" w:type="dxa"/>
            <w:gridSpan w:val="93"/>
            <w:shd w:val="clear" w:color="auto" w:fill="auto"/>
            <w:noWrap/>
            <w:vAlign w:val="center"/>
          </w:tcPr>
          <w:p w:rsidR="008B1BFC" w:rsidRPr="005F6640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  <w:r w:rsidRPr="004B17A9"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 xml:space="preserve">в зоне проведения соревнований  </w:t>
            </w:r>
            <w:r w:rsidRPr="004B17A9"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 xml:space="preserve">находятся - судьи, представители команд, </w:t>
            </w:r>
            <w:r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 xml:space="preserve">выступающие и выходящие </w:t>
            </w:r>
            <w:r w:rsidRPr="004B17A9">
              <w:rPr>
                <w:rFonts w:ascii="Bookman Old Style" w:eastAsia="MS Mincho" w:hAnsi="Bookman Old Style"/>
                <w:b/>
                <w:color w:val="FF0000"/>
                <w:sz w:val="20"/>
                <w:szCs w:val="20"/>
              </w:rPr>
              <w:t>спортсмены, пресса)</w:t>
            </w: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4"/>
            <w:shd w:val="clear" w:color="auto" w:fill="BFBFBF" w:themeFill="background1" w:themeFillShade="BF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9" w:type="dxa"/>
            <w:gridSpan w:val="4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7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9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auto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BFBFBF" w:themeFill="background1" w:themeFillShade="BF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BFBFBF" w:themeFill="background1" w:themeFillShade="BF"/>
          </w:tcPr>
          <w:p w:rsidR="008B1BFC" w:rsidRPr="00E37705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12566" w:type="dxa"/>
            <w:gridSpan w:val="110"/>
            <w:shd w:val="clear" w:color="auto" w:fill="BFBFBF" w:themeFill="background1" w:themeFillShade="BF"/>
            <w:noWrap/>
            <w:vAlign w:val="center"/>
          </w:tcPr>
          <w:p w:rsidR="008B1BFC" w:rsidRPr="00E37705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  <w:r w:rsidRPr="00E37705">
              <w:rPr>
                <w:rFonts w:ascii="Bookman Old Style" w:eastAsia="MS Mincho" w:hAnsi="Bookman Old Style"/>
                <w:b/>
                <w:sz w:val="20"/>
                <w:szCs w:val="20"/>
              </w:rPr>
              <w:t>ограждение</w:t>
            </w: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5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1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063AE7" w:rsidRPr="005F6640" w:rsidTr="008B1BFC">
        <w:trPr>
          <w:trHeight w:val="300"/>
        </w:trPr>
        <w:tc>
          <w:tcPr>
            <w:tcW w:w="239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2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9" w:type="dxa"/>
            <w:gridSpan w:val="3"/>
            <w:shd w:val="clear" w:color="auto" w:fill="FFFF00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shd w:val="clear" w:color="auto" w:fill="FFFF00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5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6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6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68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9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9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8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5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319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0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2" w:type="dxa"/>
            <w:gridSpan w:val="2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1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  <w:tr w:rsidR="008B1BFC" w:rsidRPr="005F6640" w:rsidTr="008B1BFC">
        <w:trPr>
          <w:trHeight w:val="300"/>
        </w:trPr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gridSpan w:val="3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1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3" w:type="dxa"/>
            <w:gridSpan w:val="3"/>
            <w:shd w:val="clear" w:color="auto" w:fill="FBD4B4" w:themeFill="accent6" w:themeFillTint="66"/>
            <w:noWrap/>
            <w:vAlign w:val="center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4" w:type="dxa"/>
            <w:gridSpan w:val="3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50" w:type="dxa"/>
            <w:gridSpan w:val="4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83" w:type="dxa"/>
            <w:gridSpan w:val="3"/>
            <w:shd w:val="clear" w:color="auto" w:fill="FBD4B4" w:themeFill="accent6" w:themeFillTint="66"/>
          </w:tcPr>
          <w:p w:rsidR="008B1BFC" w:rsidRPr="00E37705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0"/>
                <w:szCs w:val="20"/>
              </w:rPr>
            </w:pPr>
          </w:p>
        </w:tc>
        <w:tc>
          <w:tcPr>
            <w:tcW w:w="11563" w:type="dxa"/>
            <w:gridSpan w:val="101"/>
            <w:shd w:val="clear" w:color="auto" w:fill="FBD4B4" w:themeFill="accent6" w:themeFillTint="66"/>
            <w:noWrap/>
            <w:vAlign w:val="center"/>
          </w:tcPr>
          <w:p w:rsidR="008B1BFC" w:rsidRPr="002B1FED" w:rsidRDefault="008B1BFC" w:rsidP="008B1BFC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56"/>
                <w:szCs w:val="56"/>
              </w:rPr>
            </w:pPr>
            <w:r w:rsidRPr="002B1FED">
              <w:rPr>
                <w:rFonts w:ascii="Bookman Old Style" w:eastAsia="MS Mincho" w:hAnsi="Bookman Old Style"/>
                <w:b/>
                <w:sz w:val="56"/>
                <w:szCs w:val="56"/>
              </w:rPr>
              <w:t>Размещение зрителей</w:t>
            </w:r>
          </w:p>
        </w:tc>
        <w:tc>
          <w:tcPr>
            <w:tcW w:w="236" w:type="dxa"/>
            <w:gridSpan w:val="2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45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  <w:noWrap/>
            <w:vAlign w:val="bottom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BD4B4" w:themeFill="accent6" w:themeFillTint="66"/>
          </w:tcPr>
          <w:p w:rsidR="008B1BFC" w:rsidRPr="005F6640" w:rsidRDefault="008B1BFC" w:rsidP="008B1BFC">
            <w:pPr>
              <w:outlineLvl w:val="0"/>
              <w:rPr>
                <w:rFonts w:ascii="Bookman Old Style" w:eastAsia="MS Mincho" w:hAnsi="Bookman Old Style"/>
                <w:sz w:val="20"/>
                <w:szCs w:val="20"/>
              </w:rPr>
            </w:pPr>
          </w:p>
        </w:tc>
      </w:tr>
    </w:tbl>
    <w:p w:rsidR="001A66BC" w:rsidRDefault="001A66BC" w:rsidP="00063AE7">
      <w:pPr>
        <w:spacing w:after="200" w:line="276" w:lineRule="auto"/>
        <w:rPr>
          <w:rFonts w:eastAsia="Calibri"/>
          <w:i/>
          <w:sz w:val="22"/>
          <w:szCs w:val="22"/>
          <w:lang w:eastAsia="en-US"/>
        </w:rPr>
      </w:pPr>
    </w:p>
    <w:sectPr w:rsidR="001A66BC" w:rsidSect="00053CB5">
      <w:headerReference w:type="even" r:id="rId25"/>
      <w:pgSz w:w="16838" w:h="11906" w:orient="landscape"/>
      <w:pgMar w:top="284" w:right="624" w:bottom="284" w:left="42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A8E" w:rsidRPr="00614C77" w:rsidRDefault="00136A8E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endnote>
  <w:endnote w:type="continuationSeparator" w:id="0">
    <w:p w:rsidR="00136A8E" w:rsidRPr="00614C77" w:rsidRDefault="00136A8E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ova">
    <w:panose1 w:val="020B0504020202020204"/>
    <w:charset w:val="CC"/>
    <w:family w:val="swiss"/>
    <w:pitch w:val="variable"/>
    <w:sig w:usb0="80000287" w:usb1="00000002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A8E" w:rsidRPr="00614C77" w:rsidRDefault="00136A8E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footnote>
  <w:footnote w:type="continuationSeparator" w:id="0">
    <w:p w:rsidR="00136A8E" w:rsidRPr="00614C77" w:rsidRDefault="00136A8E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A8E" w:rsidRPr="00614C77" w:rsidRDefault="00136A8E" w:rsidP="000C29C0">
    <w:pPr>
      <w:pStyle w:val="a6"/>
      <w:framePr w:wrap="around" w:vAnchor="text" w:hAnchor="margin" w:xAlign="center" w:y="1"/>
      <w:rPr>
        <w:rStyle w:val="a7"/>
        <w:sz w:val="23"/>
        <w:szCs w:val="23"/>
      </w:rPr>
    </w:pPr>
    <w:r w:rsidRPr="00614C77">
      <w:rPr>
        <w:rStyle w:val="a7"/>
        <w:sz w:val="23"/>
        <w:szCs w:val="23"/>
      </w:rPr>
      <w:fldChar w:fldCharType="begin"/>
    </w:r>
    <w:r w:rsidRPr="00614C77">
      <w:rPr>
        <w:rStyle w:val="a7"/>
        <w:sz w:val="23"/>
        <w:szCs w:val="23"/>
      </w:rPr>
      <w:instrText xml:space="preserve">PAGE  </w:instrText>
    </w:r>
    <w:r w:rsidRPr="00614C77">
      <w:rPr>
        <w:rStyle w:val="a7"/>
        <w:sz w:val="23"/>
        <w:szCs w:val="23"/>
      </w:rPr>
      <w:fldChar w:fldCharType="end"/>
    </w:r>
  </w:p>
  <w:p w:rsidR="00136A8E" w:rsidRPr="00614C77" w:rsidRDefault="00136A8E">
    <w:pPr>
      <w:pStyle w:val="a6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1" w15:restartNumberingAfterBreak="0">
    <w:nsid w:val="00000006"/>
    <w:multiLevelType w:val="singleLevel"/>
    <w:tmpl w:val="041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</w:abstractNum>
  <w:abstractNum w:abstractNumId="2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3" w15:restartNumberingAfterBreak="0">
    <w:nsid w:val="0000000E"/>
    <w:multiLevelType w:val="multi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5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6" w15:restartNumberingAfterBreak="0">
    <w:nsid w:val="00D35580"/>
    <w:multiLevelType w:val="hybridMultilevel"/>
    <w:tmpl w:val="C7CC7958"/>
    <w:lvl w:ilvl="0" w:tplc="96721D2A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7730A34"/>
    <w:multiLevelType w:val="hybridMultilevel"/>
    <w:tmpl w:val="4BBCE4D0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95A04E1"/>
    <w:multiLevelType w:val="multilevel"/>
    <w:tmpl w:val="9E0CB48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9" w15:restartNumberingAfterBreak="0">
    <w:nsid w:val="102D4A06"/>
    <w:multiLevelType w:val="hybridMultilevel"/>
    <w:tmpl w:val="33DCC9FE"/>
    <w:lvl w:ilvl="0" w:tplc="F4B215D6">
      <w:start w:val="1"/>
      <w:numFmt w:val="bullet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355AE"/>
    <w:multiLevelType w:val="hybridMultilevel"/>
    <w:tmpl w:val="F8CA0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16F22"/>
    <w:multiLevelType w:val="hybridMultilevel"/>
    <w:tmpl w:val="30FEC7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C7226"/>
    <w:multiLevelType w:val="multilevel"/>
    <w:tmpl w:val="16ECADE8"/>
    <w:lvl w:ilvl="0">
      <w:start w:val="1"/>
      <w:numFmt w:val="decimal"/>
      <w:pStyle w:val="1"/>
      <w:lvlText w:val="%1."/>
      <w:lvlJc w:val="left"/>
      <w:pPr>
        <w:ind w:left="928" w:hanging="360"/>
      </w:pPr>
      <w:rPr>
        <w:rFonts w:ascii="Bookman Old Style" w:hAnsi="Bookman Old Style" w:cs="Times New Roman" w:hint="default"/>
        <w:i w:val="0"/>
        <w:color w:val="auto"/>
        <w:sz w:val="24"/>
        <w:szCs w:val="24"/>
      </w:rPr>
    </w:lvl>
    <w:lvl w:ilvl="1">
      <w:start w:val="1"/>
      <w:numFmt w:val="decimal"/>
      <w:pStyle w:val="2"/>
      <w:isLgl/>
      <w:lvlText w:val="%1.%2."/>
      <w:lvlJc w:val="left"/>
      <w:pPr>
        <w:ind w:left="1855" w:hanging="720"/>
      </w:pPr>
      <w:rPr>
        <w:rFonts w:cs="Times New Roman" w:hint="default"/>
        <w:b/>
      </w:rPr>
    </w:lvl>
    <w:lvl w:ilvl="2">
      <w:start w:val="1"/>
      <w:numFmt w:val="decimal"/>
      <w:pStyle w:val="4"/>
      <w:isLgl/>
      <w:lvlText w:val="%1.%2.%3."/>
      <w:lvlJc w:val="left"/>
      <w:pPr>
        <w:ind w:left="143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cs="Times New Roman" w:hint="default"/>
      </w:rPr>
    </w:lvl>
  </w:abstractNum>
  <w:abstractNum w:abstractNumId="13" w15:restartNumberingAfterBreak="0">
    <w:nsid w:val="4E5023A5"/>
    <w:multiLevelType w:val="hybridMultilevel"/>
    <w:tmpl w:val="27C03FAC"/>
    <w:lvl w:ilvl="0" w:tplc="16A87538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5EC16BC"/>
    <w:multiLevelType w:val="hybridMultilevel"/>
    <w:tmpl w:val="858840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E6798"/>
    <w:multiLevelType w:val="hybridMultilevel"/>
    <w:tmpl w:val="202201F0"/>
    <w:lvl w:ilvl="0" w:tplc="041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6" w15:restartNumberingAfterBreak="0">
    <w:nsid w:val="5ED56291"/>
    <w:multiLevelType w:val="hybridMultilevel"/>
    <w:tmpl w:val="35A685C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7" w15:restartNumberingAfterBreak="0">
    <w:nsid w:val="6BAB4E33"/>
    <w:multiLevelType w:val="hybridMultilevel"/>
    <w:tmpl w:val="7FDA2E90"/>
    <w:lvl w:ilvl="0" w:tplc="04190005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8" w15:restartNumberingAfterBreak="0">
    <w:nsid w:val="6C5A797D"/>
    <w:multiLevelType w:val="hybridMultilevel"/>
    <w:tmpl w:val="1C6826EE"/>
    <w:lvl w:ilvl="0" w:tplc="DD2EAE8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BF8AA062">
      <w:start w:val="1"/>
      <w:numFmt w:val="lowerLetter"/>
      <w:lvlText w:val="%2."/>
      <w:lvlJc w:val="left"/>
      <w:pPr>
        <w:ind w:left="1790" w:hanging="360"/>
      </w:pPr>
      <w:rPr>
        <w:rFonts w:ascii="Times New Roman" w:eastAsia="Calibri" w:hAnsi="Times New Roman" w:cs="Times New Roman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F7FAC92E">
      <w:start w:val="20"/>
      <w:numFmt w:val="decimal"/>
      <w:lvlText w:val="%4."/>
      <w:lvlJc w:val="left"/>
      <w:pPr>
        <w:ind w:left="323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75326247"/>
    <w:multiLevelType w:val="hybridMultilevel"/>
    <w:tmpl w:val="1A08049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7A6F4D62"/>
    <w:multiLevelType w:val="hybridMultilevel"/>
    <w:tmpl w:val="0C4654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A6667A"/>
    <w:multiLevelType w:val="hybridMultilevel"/>
    <w:tmpl w:val="6594347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4"/>
  </w:num>
  <w:num w:numId="4">
    <w:abstractNumId w:val="21"/>
  </w:num>
  <w:num w:numId="5">
    <w:abstractNumId w:val="13"/>
  </w:num>
  <w:num w:numId="6">
    <w:abstractNumId w:val="1"/>
  </w:num>
  <w:num w:numId="7">
    <w:abstractNumId w:val="14"/>
  </w:num>
  <w:num w:numId="8">
    <w:abstractNumId w:val="9"/>
  </w:num>
  <w:num w:numId="9">
    <w:abstractNumId w:val="11"/>
  </w:num>
  <w:num w:numId="10">
    <w:abstractNumId w:val="13"/>
  </w:num>
  <w:num w:numId="11">
    <w:abstractNumId w:val="16"/>
  </w:num>
  <w:num w:numId="12">
    <w:abstractNumId w:val="10"/>
  </w:num>
  <w:num w:numId="13">
    <w:abstractNumId w:val="18"/>
  </w:num>
  <w:num w:numId="14">
    <w:abstractNumId w:val="12"/>
    <w:lvlOverride w:ilvl="0">
      <w:startOverride w:val="8"/>
    </w:lvlOverride>
    <w:lvlOverride w:ilvl="1">
      <w:startOverride w:val="1"/>
    </w:lvlOverride>
  </w:num>
  <w:num w:numId="15">
    <w:abstractNumId w:val="12"/>
  </w:num>
  <w:num w:numId="16">
    <w:abstractNumId w:val="6"/>
  </w:num>
  <w:num w:numId="17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0"/>
  </w:num>
  <w:num w:numId="20">
    <w:abstractNumId w:val="15"/>
  </w:num>
  <w:num w:numId="21">
    <w:abstractNumId w:val="17"/>
  </w:num>
  <w:num w:numId="22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5770"/>
    <w:rsid w:val="00001B31"/>
    <w:rsid w:val="00015A57"/>
    <w:rsid w:val="00016389"/>
    <w:rsid w:val="00017239"/>
    <w:rsid w:val="0001740C"/>
    <w:rsid w:val="00027285"/>
    <w:rsid w:val="00031FBE"/>
    <w:rsid w:val="00032F55"/>
    <w:rsid w:val="00042AD6"/>
    <w:rsid w:val="0004652D"/>
    <w:rsid w:val="00053CB5"/>
    <w:rsid w:val="00054A25"/>
    <w:rsid w:val="00055B29"/>
    <w:rsid w:val="00056C42"/>
    <w:rsid w:val="000571FF"/>
    <w:rsid w:val="00057E0E"/>
    <w:rsid w:val="00063AE7"/>
    <w:rsid w:val="00072996"/>
    <w:rsid w:val="00072BB7"/>
    <w:rsid w:val="00073610"/>
    <w:rsid w:val="000737B0"/>
    <w:rsid w:val="00073D74"/>
    <w:rsid w:val="00074D91"/>
    <w:rsid w:val="000754B5"/>
    <w:rsid w:val="00076717"/>
    <w:rsid w:val="000801DA"/>
    <w:rsid w:val="000852E1"/>
    <w:rsid w:val="000862E8"/>
    <w:rsid w:val="00093DB8"/>
    <w:rsid w:val="0009518A"/>
    <w:rsid w:val="000957B5"/>
    <w:rsid w:val="000A1A94"/>
    <w:rsid w:val="000A2864"/>
    <w:rsid w:val="000B0012"/>
    <w:rsid w:val="000B2AA7"/>
    <w:rsid w:val="000B321D"/>
    <w:rsid w:val="000B35DD"/>
    <w:rsid w:val="000B561E"/>
    <w:rsid w:val="000C18E5"/>
    <w:rsid w:val="000C29C0"/>
    <w:rsid w:val="000C32F6"/>
    <w:rsid w:val="000C6C56"/>
    <w:rsid w:val="000D4A66"/>
    <w:rsid w:val="000D6677"/>
    <w:rsid w:val="000E22B7"/>
    <w:rsid w:val="000E3AD7"/>
    <w:rsid w:val="000E3B32"/>
    <w:rsid w:val="000E549D"/>
    <w:rsid w:val="000F44A9"/>
    <w:rsid w:val="000F4E36"/>
    <w:rsid w:val="00110B49"/>
    <w:rsid w:val="00113734"/>
    <w:rsid w:val="00116BDF"/>
    <w:rsid w:val="001227F8"/>
    <w:rsid w:val="0012694F"/>
    <w:rsid w:val="00127856"/>
    <w:rsid w:val="00130AAE"/>
    <w:rsid w:val="0013363F"/>
    <w:rsid w:val="001360DA"/>
    <w:rsid w:val="00136A8E"/>
    <w:rsid w:val="00141A0F"/>
    <w:rsid w:val="00142AC5"/>
    <w:rsid w:val="00144EE9"/>
    <w:rsid w:val="0015369E"/>
    <w:rsid w:val="00155C83"/>
    <w:rsid w:val="001565F4"/>
    <w:rsid w:val="00161147"/>
    <w:rsid w:val="00162D45"/>
    <w:rsid w:val="00166058"/>
    <w:rsid w:val="001679E0"/>
    <w:rsid w:val="00174059"/>
    <w:rsid w:val="00176460"/>
    <w:rsid w:val="00182ED6"/>
    <w:rsid w:val="00182FD0"/>
    <w:rsid w:val="00187289"/>
    <w:rsid w:val="00190B32"/>
    <w:rsid w:val="00191211"/>
    <w:rsid w:val="00195A6B"/>
    <w:rsid w:val="001A366E"/>
    <w:rsid w:val="001A66BC"/>
    <w:rsid w:val="001A6BC2"/>
    <w:rsid w:val="001A7533"/>
    <w:rsid w:val="001B7D62"/>
    <w:rsid w:val="001C3ABB"/>
    <w:rsid w:val="001C43FA"/>
    <w:rsid w:val="001C4BDC"/>
    <w:rsid w:val="001C5A40"/>
    <w:rsid w:val="001D4538"/>
    <w:rsid w:val="001E0C3C"/>
    <w:rsid w:val="001E10AC"/>
    <w:rsid w:val="001E29EE"/>
    <w:rsid w:val="001F1599"/>
    <w:rsid w:val="0020567F"/>
    <w:rsid w:val="002121DC"/>
    <w:rsid w:val="00212674"/>
    <w:rsid w:val="00213C29"/>
    <w:rsid w:val="002163D1"/>
    <w:rsid w:val="00220977"/>
    <w:rsid w:val="00220C4D"/>
    <w:rsid w:val="00220D41"/>
    <w:rsid w:val="00225376"/>
    <w:rsid w:val="00226C45"/>
    <w:rsid w:val="0023095D"/>
    <w:rsid w:val="00231771"/>
    <w:rsid w:val="002365AE"/>
    <w:rsid w:val="00236D55"/>
    <w:rsid w:val="002435B5"/>
    <w:rsid w:val="002503A3"/>
    <w:rsid w:val="00261291"/>
    <w:rsid w:val="00263B43"/>
    <w:rsid w:val="0026436A"/>
    <w:rsid w:val="00281383"/>
    <w:rsid w:val="00282702"/>
    <w:rsid w:val="00286A81"/>
    <w:rsid w:val="002960D6"/>
    <w:rsid w:val="00296D17"/>
    <w:rsid w:val="002A1CC8"/>
    <w:rsid w:val="002A675A"/>
    <w:rsid w:val="002A6AC4"/>
    <w:rsid w:val="002B1FED"/>
    <w:rsid w:val="002B4804"/>
    <w:rsid w:val="002B555C"/>
    <w:rsid w:val="002B586A"/>
    <w:rsid w:val="002C2C29"/>
    <w:rsid w:val="002D0DE7"/>
    <w:rsid w:val="002D6A38"/>
    <w:rsid w:val="002D6D61"/>
    <w:rsid w:val="002E4496"/>
    <w:rsid w:val="002E5100"/>
    <w:rsid w:val="002F06BF"/>
    <w:rsid w:val="002F5BC5"/>
    <w:rsid w:val="00300031"/>
    <w:rsid w:val="003041AB"/>
    <w:rsid w:val="00304A91"/>
    <w:rsid w:val="00306422"/>
    <w:rsid w:val="00314394"/>
    <w:rsid w:val="00316BA9"/>
    <w:rsid w:val="00316C8E"/>
    <w:rsid w:val="003231E3"/>
    <w:rsid w:val="00324858"/>
    <w:rsid w:val="00325B7F"/>
    <w:rsid w:val="00331D69"/>
    <w:rsid w:val="00332936"/>
    <w:rsid w:val="0033393E"/>
    <w:rsid w:val="00337F51"/>
    <w:rsid w:val="003412A7"/>
    <w:rsid w:val="00352A89"/>
    <w:rsid w:val="00353BC9"/>
    <w:rsid w:val="00363CB8"/>
    <w:rsid w:val="003657AB"/>
    <w:rsid w:val="0037019C"/>
    <w:rsid w:val="0037032F"/>
    <w:rsid w:val="003748BA"/>
    <w:rsid w:val="003800C4"/>
    <w:rsid w:val="00380649"/>
    <w:rsid w:val="00384A20"/>
    <w:rsid w:val="00390C0A"/>
    <w:rsid w:val="00394F42"/>
    <w:rsid w:val="00395F9A"/>
    <w:rsid w:val="003A09A9"/>
    <w:rsid w:val="003A692C"/>
    <w:rsid w:val="003A7DE4"/>
    <w:rsid w:val="003B5B23"/>
    <w:rsid w:val="003B7294"/>
    <w:rsid w:val="003C0EFD"/>
    <w:rsid w:val="003C1CCF"/>
    <w:rsid w:val="003C3D77"/>
    <w:rsid w:val="003C481E"/>
    <w:rsid w:val="003C5626"/>
    <w:rsid w:val="003D3CAE"/>
    <w:rsid w:val="003D3DF7"/>
    <w:rsid w:val="003D441E"/>
    <w:rsid w:val="003D6E61"/>
    <w:rsid w:val="003E46BD"/>
    <w:rsid w:val="003F06F2"/>
    <w:rsid w:val="003F2B33"/>
    <w:rsid w:val="003F44C5"/>
    <w:rsid w:val="00402D84"/>
    <w:rsid w:val="004063A4"/>
    <w:rsid w:val="00411AF7"/>
    <w:rsid w:val="00417E55"/>
    <w:rsid w:val="00424FD5"/>
    <w:rsid w:val="004270E2"/>
    <w:rsid w:val="0043170F"/>
    <w:rsid w:val="00434099"/>
    <w:rsid w:val="0043718A"/>
    <w:rsid w:val="00440A43"/>
    <w:rsid w:val="004418C5"/>
    <w:rsid w:val="004565F0"/>
    <w:rsid w:val="00461C33"/>
    <w:rsid w:val="0046783C"/>
    <w:rsid w:val="00471249"/>
    <w:rsid w:val="00471339"/>
    <w:rsid w:val="00473730"/>
    <w:rsid w:val="00473F98"/>
    <w:rsid w:val="00474F0D"/>
    <w:rsid w:val="00476792"/>
    <w:rsid w:val="004768D7"/>
    <w:rsid w:val="00481640"/>
    <w:rsid w:val="00482944"/>
    <w:rsid w:val="0049178E"/>
    <w:rsid w:val="00497217"/>
    <w:rsid w:val="00497CA2"/>
    <w:rsid w:val="004A1E0E"/>
    <w:rsid w:val="004A3ABA"/>
    <w:rsid w:val="004A492B"/>
    <w:rsid w:val="004A76AE"/>
    <w:rsid w:val="004B0AE8"/>
    <w:rsid w:val="004B17A9"/>
    <w:rsid w:val="004B1FCD"/>
    <w:rsid w:val="004B4D96"/>
    <w:rsid w:val="004B708E"/>
    <w:rsid w:val="004C01BD"/>
    <w:rsid w:val="004C0AD7"/>
    <w:rsid w:val="004C303D"/>
    <w:rsid w:val="004D142F"/>
    <w:rsid w:val="004D1E25"/>
    <w:rsid w:val="004D442D"/>
    <w:rsid w:val="004D4B3F"/>
    <w:rsid w:val="004E04A5"/>
    <w:rsid w:val="004E4E77"/>
    <w:rsid w:val="004F553A"/>
    <w:rsid w:val="004F5E55"/>
    <w:rsid w:val="004F7D21"/>
    <w:rsid w:val="005014A8"/>
    <w:rsid w:val="0050418C"/>
    <w:rsid w:val="005105AD"/>
    <w:rsid w:val="00516E78"/>
    <w:rsid w:val="00520843"/>
    <w:rsid w:val="00520AB3"/>
    <w:rsid w:val="00520DEF"/>
    <w:rsid w:val="00522FB5"/>
    <w:rsid w:val="00523416"/>
    <w:rsid w:val="00530686"/>
    <w:rsid w:val="00530FFF"/>
    <w:rsid w:val="00535715"/>
    <w:rsid w:val="00536641"/>
    <w:rsid w:val="0054060F"/>
    <w:rsid w:val="00546EE3"/>
    <w:rsid w:val="00553D66"/>
    <w:rsid w:val="0055439E"/>
    <w:rsid w:val="00557174"/>
    <w:rsid w:val="00557F0A"/>
    <w:rsid w:val="00564BBE"/>
    <w:rsid w:val="005711C7"/>
    <w:rsid w:val="00574432"/>
    <w:rsid w:val="00587B09"/>
    <w:rsid w:val="00593A93"/>
    <w:rsid w:val="005949AF"/>
    <w:rsid w:val="00595A4C"/>
    <w:rsid w:val="005968E5"/>
    <w:rsid w:val="005979B6"/>
    <w:rsid w:val="005A2A76"/>
    <w:rsid w:val="005A3054"/>
    <w:rsid w:val="005B12CB"/>
    <w:rsid w:val="005C02ED"/>
    <w:rsid w:val="005C17EB"/>
    <w:rsid w:val="005C3827"/>
    <w:rsid w:val="005D0424"/>
    <w:rsid w:val="005D62A2"/>
    <w:rsid w:val="005D650C"/>
    <w:rsid w:val="005D6DA9"/>
    <w:rsid w:val="005D79FA"/>
    <w:rsid w:val="005E2529"/>
    <w:rsid w:val="005F1B54"/>
    <w:rsid w:val="005F3D71"/>
    <w:rsid w:val="005F47B7"/>
    <w:rsid w:val="005F6640"/>
    <w:rsid w:val="00601EB7"/>
    <w:rsid w:val="00606472"/>
    <w:rsid w:val="00614C77"/>
    <w:rsid w:val="00615F7D"/>
    <w:rsid w:val="00616B5D"/>
    <w:rsid w:val="0061770E"/>
    <w:rsid w:val="00627281"/>
    <w:rsid w:val="0063365D"/>
    <w:rsid w:val="00635C97"/>
    <w:rsid w:val="00640414"/>
    <w:rsid w:val="00644A18"/>
    <w:rsid w:val="0065640D"/>
    <w:rsid w:val="00667493"/>
    <w:rsid w:val="00675569"/>
    <w:rsid w:val="00676785"/>
    <w:rsid w:val="00680050"/>
    <w:rsid w:val="00681F88"/>
    <w:rsid w:val="00682494"/>
    <w:rsid w:val="0068363F"/>
    <w:rsid w:val="00685007"/>
    <w:rsid w:val="006A2F4C"/>
    <w:rsid w:val="006A580C"/>
    <w:rsid w:val="006A74A9"/>
    <w:rsid w:val="006A75F6"/>
    <w:rsid w:val="006B4D45"/>
    <w:rsid w:val="006C3E53"/>
    <w:rsid w:val="006D2111"/>
    <w:rsid w:val="006E1A17"/>
    <w:rsid w:val="006E3354"/>
    <w:rsid w:val="006F2176"/>
    <w:rsid w:val="006F4844"/>
    <w:rsid w:val="007020B1"/>
    <w:rsid w:val="00706722"/>
    <w:rsid w:val="00720FDD"/>
    <w:rsid w:val="00721F41"/>
    <w:rsid w:val="0072730C"/>
    <w:rsid w:val="00727479"/>
    <w:rsid w:val="00730821"/>
    <w:rsid w:val="00731387"/>
    <w:rsid w:val="00735B7B"/>
    <w:rsid w:val="00736499"/>
    <w:rsid w:val="00737197"/>
    <w:rsid w:val="0073730D"/>
    <w:rsid w:val="00737499"/>
    <w:rsid w:val="00742BFF"/>
    <w:rsid w:val="007503E4"/>
    <w:rsid w:val="007546D0"/>
    <w:rsid w:val="00754DDE"/>
    <w:rsid w:val="007555D5"/>
    <w:rsid w:val="00757E0D"/>
    <w:rsid w:val="007667FF"/>
    <w:rsid w:val="00770B6C"/>
    <w:rsid w:val="00770DE7"/>
    <w:rsid w:val="00772765"/>
    <w:rsid w:val="007745FE"/>
    <w:rsid w:val="00775274"/>
    <w:rsid w:val="007813A3"/>
    <w:rsid w:val="007840DA"/>
    <w:rsid w:val="00787FB4"/>
    <w:rsid w:val="00790584"/>
    <w:rsid w:val="00793924"/>
    <w:rsid w:val="00794C04"/>
    <w:rsid w:val="007A1D75"/>
    <w:rsid w:val="007A33A1"/>
    <w:rsid w:val="007A6E65"/>
    <w:rsid w:val="007B058A"/>
    <w:rsid w:val="007B3C71"/>
    <w:rsid w:val="007B4FB9"/>
    <w:rsid w:val="007C0B64"/>
    <w:rsid w:val="007C1DDE"/>
    <w:rsid w:val="007C2ADE"/>
    <w:rsid w:val="007C3D54"/>
    <w:rsid w:val="007C5945"/>
    <w:rsid w:val="007D54A0"/>
    <w:rsid w:val="007E040F"/>
    <w:rsid w:val="007E073B"/>
    <w:rsid w:val="007E417A"/>
    <w:rsid w:val="007F27C2"/>
    <w:rsid w:val="007F2F69"/>
    <w:rsid w:val="00814AD2"/>
    <w:rsid w:val="00815C2D"/>
    <w:rsid w:val="00823770"/>
    <w:rsid w:val="008242B1"/>
    <w:rsid w:val="00825BF5"/>
    <w:rsid w:val="0083125D"/>
    <w:rsid w:val="00846408"/>
    <w:rsid w:val="00846782"/>
    <w:rsid w:val="00847CFE"/>
    <w:rsid w:val="0085473F"/>
    <w:rsid w:val="00860843"/>
    <w:rsid w:val="0086085B"/>
    <w:rsid w:val="00864B7E"/>
    <w:rsid w:val="00872B80"/>
    <w:rsid w:val="00876D50"/>
    <w:rsid w:val="008877C6"/>
    <w:rsid w:val="0089354D"/>
    <w:rsid w:val="00894FA8"/>
    <w:rsid w:val="008A2697"/>
    <w:rsid w:val="008A3BB1"/>
    <w:rsid w:val="008A5019"/>
    <w:rsid w:val="008A592E"/>
    <w:rsid w:val="008A6DFA"/>
    <w:rsid w:val="008B1BFC"/>
    <w:rsid w:val="008B4507"/>
    <w:rsid w:val="008B6E7E"/>
    <w:rsid w:val="008C1BBC"/>
    <w:rsid w:val="008C6FFA"/>
    <w:rsid w:val="008D407C"/>
    <w:rsid w:val="008E36B4"/>
    <w:rsid w:val="008E41CB"/>
    <w:rsid w:val="008F1588"/>
    <w:rsid w:val="008F57B9"/>
    <w:rsid w:val="00910500"/>
    <w:rsid w:val="009124B0"/>
    <w:rsid w:val="0091385D"/>
    <w:rsid w:val="00914B2B"/>
    <w:rsid w:val="00926C83"/>
    <w:rsid w:val="009300B0"/>
    <w:rsid w:val="00946F5F"/>
    <w:rsid w:val="00947936"/>
    <w:rsid w:val="0095668A"/>
    <w:rsid w:val="0095692C"/>
    <w:rsid w:val="00971804"/>
    <w:rsid w:val="00971C39"/>
    <w:rsid w:val="00973900"/>
    <w:rsid w:val="0098111B"/>
    <w:rsid w:val="00982BE5"/>
    <w:rsid w:val="009902B7"/>
    <w:rsid w:val="0099210D"/>
    <w:rsid w:val="00992377"/>
    <w:rsid w:val="00995D23"/>
    <w:rsid w:val="0099724D"/>
    <w:rsid w:val="009B0831"/>
    <w:rsid w:val="009B344A"/>
    <w:rsid w:val="009B7E49"/>
    <w:rsid w:val="009C0776"/>
    <w:rsid w:val="009C44C3"/>
    <w:rsid w:val="009C4713"/>
    <w:rsid w:val="009C47C3"/>
    <w:rsid w:val="009D5B7E"/>
    <w:rsid w:val="009E0B13"/>
    <w:rsid w:val="009E7360"/>
    <w:rsid w:val="009F00CF"/>
    <w:rsid w:val="009F0F30"/>
    <w:rsid w:val="009F2317"/>
    <w:rsid w:val="009F5744"/>
    <w:rsid w:val="00A03E1A"/>
    <w:rsid w:val="00A05195"/>
    <w:rsid w:val="00A13C71"/>
    <w:rsid w:val="00A15637"/>
    <w:rsid w:val="00A25906"/>
    <w:rsid w:val="00A3005C"/>
    <w:rsid w:val="00A309E6"/>
    <w:rsid w:val="00A3254E"/>
    <w:rsid w:val="00A35DDD"/>
    <w:rsid w:val="00A37AD0"/>
    <w:rsid w:val="00A405DC"/>
    <w:rsid w:val="00A42D3E"/>
    <w:rsid w:val="00A42F4D"/>
    <w:rsid w:val="00A440C8"/>
    <w:rsid w:val="00A4436C"/>
    <w:rsid w:val="00A44961"/>
    <w:rsid w:val="00A51D5A"/>
    <w:rsid w:val="00A52BFB"/>
    <w:rsid w:val="00A6780C"/>
    <w:rsid w:val="00A73B2B"/>
    <w:rsid w:val="00A74F9F"/>
    <w:rsid w:val="00A764E4"/>
    <w:rsid w:val="00A80C5A"/>
    <w:rsid w:val="00A82830"/>
    <w:rsid w:val="00A83940"/>
    <w:rsid w:val="00A83D1F"/>
    <w:rsid w:val="00A853EF"/>
    <w:rsid w:val="00A86A08"/>
    <w:rsid w:val="00A86B67"/>
    <w:rsid w:val="00A91AE6"/>
    <w:rsid w:val="00A93E3F"/>
    <w:rsid w:val="00A95697"/>
    <w:rsid w:val="00A95BC6"/>
    <w:rsid w:val="00A96FE1"/>
    <w:rsid w:val="00AA5242"/>
    <w:rsid w:val="00AA623E"/>
    <w:rsid w:val="00AB362A"/>
    <w:rsid w:val="00AD3425"/>
    <w:rsid w:val="00AD3E3C"/>
    <w:rsid w:val="00AD44D3"/>
    <w:rsid w:val="00AD6722"/>
    <w:rsid w:val="00AD6E28"/>
    <w:rsid w:val="00AD792D"/>
    <w:rsid w:val="00AE2BF6"/>
    <w:rsid w:val="00AE573C"/>
    <w:rsid w:val="00AF6483"/>
    <w:rsid w:val="00AF7264"/>
    <w:rsid w:val="00B00A05"/>
    <w:rsid w:val="00B03A50"/>
    <w:rsid w:val="00B047BF"/>
    <w:rsid w:val="00B052B4"/>
    <w:rsid w:val="00B06B72"/>
    <w:rsid w:val="00B104CB"/>
    <w:rsid w:val="00B155F8"/>
    <w:rsid w:val="00B1598B"/>
    <w:rsid w:val="00B200BB"/>
    <w:rsid w:val="00B21F92"/>
    <w:rsid w:val="00B23E58"/>
    <w:rsid w:val="00B25891"/>
    <w:rsid w:val="00B30698"/>
    <w:rsid w:val="00B34C40"/>
    <w:rsid w:val="00B35884"/>
    <w:rsid w:val="00B36FCE"/>
    <w:rsid w:val="00B556E6"/>
    <w:rsid w:val="00B609EB"/>
    <w:rsid w:val="00B66654"/>
    <w:rsid w:val="00B76171"/>
    <w:rsid w:val="00B76E4D"/>
    <w:rsid w:val="00B831C3"/>
    <w:rsid w:val="00B83381"/>
    <w:rsid w:val="00B9427E"/>
    <w:rsid w:val="00B95531"/>
    <w:rsid w:val="00B957E7"/>
    <w:rsid w:val="00B95C53"/>
    <w:rsid w:val="00BA1EDF"/>
    <w:rsid w:val="00BA2AFF"/>
    <w:rsid w:val="00BA3DF0"/>
    <w:rsid w:val="00BB1042"/>
    <w:rsid w:val="00BB49E8"/>
    <w:rsid w:val="00BC2F3F"/>
    <w:rsid w:val="00BC48E0"/>
    <w:rsid w:val="00BC75CD"/>
    <w:rsid w:val="00BD3C3F"/>
    <w:rsid w:val="00BD48DE"/>
    <w:rsid w:val="00BD4BA9"/>
    <w:rsid w:val="00BD5770"/>
    <w:rsid w:val="00BD6AB2"/>
    <w:rsid w:val="00BE4121"/>
    <w:rsid w:val="00BE4631"/>
    <w:rsid w:val="00BE5F1D"/>
    <w:rsid w:val="00BE7097"/>
    <w:rsid w:val="00BF3011"/>
    <w:rsid w:val="00BF5EF4"/>
    <w:rsid w:val="00BF684C"/>
    <w:rsid w:val="00BF73EB"/>
    <w:rsid w:val="00C01605"/>
    <w:rsid w:val="00C01AFC"/>
    <w:rsid w:val="00C02831"/>
    <w:rsid w:val="00C0497A"/>
    <w:rsid w:val="00C103B2"/>
    <w:rsid w:val="00C1171E"/>
    <w:rsid w:val="00C11D28"/>
    <w:rsid w:val="00C15374"/>
    <w:rsid w:val="00C1749D"/>
    <w:rsid w:val="00C2159E"/>
    <w:rsid w:val="00C2479D"/>
    <w:rsid w:val="00C320DF"/>
    <w:rsid w:val="00C34BED"/>
    <w:rsid w:val="00C34C89"/>
    <w:rsid w:val="00C43932"/>
    <w:rsid w:val="00C4406C"/>
    <w:rsid w:val="00C44169"/>
    <w:rsid w:val="00C44E32"/>
    <w:rsid w:val="00C45BBE"/>
    <w:rsid w:val="00C46463"/>
    <w:rsid w:val="00C50EF6"/>
    <w:rsid w:val="00C531A6"/>
    <w:rsid w:val="00C5700D"/>
    <w:rsid w:val="00C638AD"/>
    <w:rsid w:val="00C679EF"/>
    <w:rsid w:val="00C71807"/>
    <w:rsid w:val="00C77262"/>
    <w:rsid w:val="00C77ECB"/>
    <w:rsid w:val="00C937CE"/>
    <w:rsid w:val="00CA5AD3"/>
    <w:rsid w:val="00CB6018"/>
    <w:rsid w:val="00CB6291"/>
    <w:rsid w:val="00CB6807"/>
    <w:rsid w:val="00CC057C"/>
    <w:rsid w:val="00CC2774"/>
    <w:rsid w:val="00CD2995"/>
    <w:rsid w:val="00CD7832"/>
    <w:rsid w:val="00CF1A86"/>
    <w:rsid w:val="00D0003D"/>
    <w:rsid w:val="00D0323E"/>
    <w:rsid w:val="00D059CA"/>
    <w:rsid w:val="00D05ADB"/>
    <w:rsid w:val="00D10151"/>
    <w:rsid w:val="00D111FA"/>
    <w:rsid w:val="00D20A35"/>
    <w:rsid w:val="00D20AE7"/>
    <w:rsid w:val="00D2386D"/>
    <w:rsid w:val="00D34CD9"/>
    <w:rsid w:val="00D36642"/>
    <w:rsid w:val="00D4025A"/>
    <w:rsid w:val="00D4744B"/>
    <w:rsid w:val="00D51EB6"/>
    <w:rsid w:val="00D527F5"/>
    <w:rsid w:val="00D5686B"/>
    <w:rsid w:val="00D601BF"/>
    <w:rsid w:val="00D60E05"/>
    <w:rsid w:val="00D60FB0"/>
    <w:rsid w:val="00D62308"/>
    <w:rsid w:val="00D748EB"/>
    <w:rsid w:val="00D82D9F"/>
    <w:rsid w:val="00D83FEB"/>
    <w:rsid w:val="00D86E3C"/>
    <w:rsid w:val="00D94BEC"/>
    <w:rsid w:val="00DA2707"/>
    <w:rsid w:val="00DA2FEF"/>
    <w:rsid w:val="00DB0C2C"/>
    <w:rsid w:val="00DB1BD4"/>
    <w:rsid w:val="00DB3063"/>
    <w:rsid w:val="00DB6FAB"/>
    <w:rsid w:val="00DC25E2"/>
    <w:rsid w:val="00DC7EB6"/>
    <w:rsid w:val="00DD06A3"/>
    <w:rsid w:val="00DD44F0"/>
    <w:rsid w:val="00DD5627"/>
    <w:rsid w:val="00DD56D1"/>
    <w:rsid w:val="00DE39A2"/>
    <w:rsid w:val="00DE6FF4"/>
    <w:rsid w:val="00DF3678"/>
    <w:rsid w:val="00E0110D"/>
    <w:rsid w:val="00E022F1"/>
    <w:rsid w:val="00E02E27"/>
    <w:rsid w:val="00E03A7A"/>
    <w:rsid w:val="00E07139"/>
    <w:rsid w:val="00E1469A"/>
    <w:rsid w:val="00E14B46"/>
    <w:rsid w:val="00E172C3"/>
    <w:rsid w:val="00E244EE"/>
    <w:rsid w:val="00E249D1"/>
    <w:rsid w:val="00E26723"/>
    <w:rsid w:val="00E26F8C"/>
    <w:rsid w:val="00E278CF"/>
    <w:rsid w:val="00E32622"/>
    <w:rsid w:val="00E32EC5"/>
    <w:rsid w:val="00E33476"/>
    <w:rsid w:val="00E339BF"/>
    <w:rsid w:val="00E37705"/>
    <w:rsid w:val="00E44968"/>
    <w:rsid w:val="00E449A7"/>
    <w:rsid w:val="00E455B2"/>
    <w:rsid w:val="00E50165"/>
    <w:rsid w:val="00E50744"/>
    <w:rsid w:val="00E50D79"/>
    <w:rsid w:val="00E52582"/>
    <w:rsid w:val="00E56E4B"/>
    <w:rsid w:val="00E6455F"/>
    <w:rsid w:val="00E66E2F"/>
    <w:rsid w:val="00E73D9C"/>
    <w:rsid w:val="00E74B6C"/>
    <w:rsid w:val="00E74F16"/>
    <w:rsid w:val="00E83322"/>
    <w:rsid w:val="00E851E3"/>
    <w:rsid w:val="00E87166"/>
    <w:rsid w:val="00E91DB6"/>
    <w:rsid w:val="00E94153"/>
    <w:rsid w:val="00E95B5E"/>
    <w:rsid w:val="00EA3331"/>
    <w:rsid w:val="00EA38C3"/>
    <w:rsid w:val="00EB2FDC"/>
    <w:rsid w:val="00EB55F3"/>
    <w:rsid w:val="00EC3F98"/>
    <w:rsid w:val="00EC4ECE"/>
    <w:rsid w:val="00EC562C"/>
    <w:rsid w:val="00ED15B0"/>
    <w:rsid w:val="00ED37F8"/>
    <w:rsid w:val="00EE2CFD"/>
    <w:rsid w:val="00EE5101"/>
    <w:rsid w:val="00EF108F"/>
    <w:rsid w:val="00EF20F8"/>
    <w:rsid w:val="00F119B0"/>
    <w:rsid w:val="00F13913"/>
    <w:rsid w:val="00F14F98"/>
    <w:rsid w:val="00F15E9C"/>
    <w:rsid w:val="00F2513D"/>
    <w:rsid w:val="00F31EEA"/>
    <w:rsid w:val="00F33EC0"/>
    <w:rsid w:val="00F3424D"/>
    <w:rsid w:val="00F45B42"/>
    <w:rsid w:val="00F519F9"/>
    <w:rsid w:val="00F52912"/>
    <w:rsid w:val="00F56553"/>
    <w:rsid w:val="00F604E8"/>
    <w:rsid w:val="00F616B4"/>
    <w:rsid w:val="00F64E87"/>
    <w:rsid w:val="00F650F2"/>
    <w:rsid w:val="00F72A70"/>
    <w:rsid w:val="00F772C0"/>
    <w:rsid w:val="00F7730A"/>
    <w:rsid w:val="00F84502"/>
    <w:rsid w:val="00F84F6D"/>
    <w:rsid w:val="00F863E7"/>
    <w:rsid w:val="00F87110"/>
    <w:rsid w:val="00F9372C"/>
    <w:rsid w:val="00F940BF"/>
    <w:rsid w:val="00FA665E"/>
    <w:rsid w:val="00FB4034"/>
    <w:rsid w:val="00FB61C0"/>
    <w:rsid w:val="00FC46C2"/>
    <w:rsid w:val="00FC5225"/>
    <w:rsid w:val="00FC7D18"/>
    <w:rsid w:val="00FD198D"/>
    <w:rsid w:val="00FD2BAF"/>
    <w:rsid w:val="00FD30E7"/>
    <w:rsid w:val="00FE0652"/>
    <w:rsid w:val="00FE5FA3"/>
    <w:rsid w:val="00FF0280"/>
    <w:rsid w:val="00FF33F6"/>
    <w:rsid w:val="00FF5F16"/>
    <w:rsid w:val="00FF6A5F"/>
    <w:rsid w:val="00F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865"/>
    <o:shapelayout v:ext="edit">
      <o:idmap v:ext="edit" data="1"/>
    </o:shapelayout>
  </w:shapeDefaults>
  <w:decimalSymbol w:val=","/>
  <w:listSeparator w:val=";"/>
  <w14:docId w14:val="6193F92C"/>
  <w15:docId w15:val="{ECF522F3-CF66-4AA4-B40D-0F49E0C69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D6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D54A0"/>
    <w:pPr>
      <w:keepNext/>
      <w:numPr>
        <w:numId w:val="1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D54A0"/>
    <w:pPr>
      <w:keepNext/>
      <w:numPr>
        <w:ilvl w:val="1"/>
        <w:numId w:val="1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D0424"/>
    <w:pPr>
      <w:keepNext/>
      <w:outlineLvl w:val="2"/>
    </w:pPr>
  </w:style>
  <w:style w:type="paragraph" w:styleId="4">
    <w:name w:val="heading 4"/>
    <w:basedOn w:val="a"/>
    <w:next w:val="a"/>
    <w:link w:val="40"/>
    <w:uiPriority w:val="99"/>
    <w:unhideWhenUsed/>
    <w:qFormat/>
    <w:rsid w:val="00706722"/>
    <w:pPr>
      <w:keepNext/>
      <w:keepLines/>
      <w:numPr>
        <w:ilvl w:val="2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57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BD5770"/>
    <w:rPr>
      <w:color w:val="0000FF"/>
      <w:u w:val="single"/>
    </w:rPr>
  </w:style>
  <w:style w:type="character" w:styleId="a5">
    <w:name w:val="Strong"/>
    <w:basedOn w:val="a0"/>
    <w:qFormat/>
    <w:rsid w:val="003041AB"/>
    <w:rPr>
      <w:b/>
      <w:bCs/>
    </w:rPr>
  </w:style>
  <w:style w:type="paragraph" w:styleId="a6">
    <w:name w:val="header"/>
    <w:basedOn w:val="a"/>
    <w:rsid w:val="00CA5AD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A5AD3"/>
  </w:style>
  <w:style w:type="paragraph" w:styleId="a8">
    <w:name w:val="footer"/>
    <w:basedOn w:val="a"/>
    <w:rsid w:val="00730821"/>
    <w:pPr>
      <w:tabs>
        <w:tab w:val="center" w:pos="4677"/>
        <w:tab w:val="right" w:pos="9355"/>
      </w:tabs>
    </w:pPr>
  </w:style>
  <w:style w:type="paragraph" w:styleId="a9">
    <w:name w:val="Plain Text"/>
    <w:basedOn w:val="a"/>
    <w:rsid w:val="00595A4C"/>
    <w:rPr>
      <w:rFonts w:ascii="Courier New" w:hAnsi="Courier New" w:cs="Courier New"/>
      <w:sz w:val="20"/>
      <w:szCs w:val="20"/>
    </w:rPr>
  </w:style>
  <w:style w:type="paragraph" w:styleId="aa">
    <w:name w:val="Document Map"/>
    <w:basedOn w:val="a"/>
    <w:semiHidden/>
    <w:rsid w:val="0068005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"/>
    <w:rsid w:val="00E851E3"/>
    <w:rPr>
      <w:b/>
      <w:bCs/>
      <w:sz w:val="40"/>
    </w:rPr>
  </w:style>
  <w:style w:type="paragraph" w:styleId="30">
    <w:name w:val="Body Text Indent 3"/>
    <w:basedOn w:val="a"/>
    <w:link w:val="31"/>
    <w:rsid w:val="00384A20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link w:val="33"/>
    <w:rsid w:val="00DC7EB6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DC7EB6"/>
    <w:rPr>
      <w:sz w:val="16"/>
      <w:szCs w:val="16"/>
    </w:rPr>
  </w:style>
  <w:style w:type="paragraph" w:customStyle="1" w:styleId="11">
    <w:name w:val="Обычный1"/>
    <w:rsid w:val="00DC7EB6"/>
    <w:pPr>
      <w:spacing w:before="100" w:after="100"/>
    </w:pPr>
    <w:rPr>
      <w:snapToGrid w:val="0"/>
      <w:sz w:val="24"/>
    </w:rPr>
  </w:style>
  <w:style w:type="paragraph" w:styleId="ac">
    <w:name w:val="Balloon Text"/>
    <w:basedOn w:val="a"/>
    <w:link w:val="ad"/>
    <w:rsid w:val="005949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949AF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D1E2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9"/>
    <w:rsid w:val="007067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O-Normal">
    <w:name w:val="LO-Normal"/>
    <w:rsid w:val="00B34C40"/>
    <w:pPr>
      <w:suppressAutoHyphens/>
      <w:spacing w:before="100" w:after="100"/>
    </w:pPr>
    <w:rPr>
      <w:sz w:val="24"/>
      <w:lang w:eastAsia="ja-JP"/>
    </w:rPr>
  </w:style>
  <w:style w:type="paragraph" w:customStyle="1" w:styleId="Default">
    <w:name w:val="Default"/>
    <w:rsid w:val="008C1B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9"/>
    <w:rsid w:val="008E41CB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E41CB"/>
    <w:rPr>
      <w:rFonts w:ascii="Arial" w:hAnsi="Arial" w:cs="Arial"/>
      <w:b/>
      <w:bCs/>
      <w:i/>
      <w:iCs/>
      <w:sz w:val="28"/>
      <w:szCs w:val="28"/>
    </w:rPr>
  </w:style>
  <w:style w:type="table" w:customStyle="1" w:styleId="12">
    <w:name w:val="Сетка таблицы1"/>
    <w:basedOn w:val="a1"/>
    <w:next w:val="a3"/>
    <w:uiPriority w:val="59"/>
    <w:rsid w:val="00E011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semiHidden/>
    <w:unhideWhenUsed/>
    <w:rsid w:val="00E278CF"/>
    <w:rPr>
      <w:color w:val="800080" w:themeColor="followedHyperlink"/>
      <w:u w:val="single"/>
    </w:rPr>
  </w:style>
  <w:style w:type="character" w:customStyle="1" w:styleId="31">
    <w:name w:val="Основной текст с отступом 3 Знак"/>
    <w:basedOn w:val="a0"/>
    <w:link w:val="30"/>
    <w:rsid w:val="00BC2F3F"/>
    <w:rPr>
      <w:sz w:val="16"/>
      <w:szCs w:val="16"/>
    </w:rPr>
  </w:style>
  <w:style w:type="paragraph" w:styleId="af0">
    <w:name w:val="Body Text Indent"/>
    <w:basedOn w:val="a"/>
    <w:link w:val="af1"/>
    <w:semiHidden/>
    <w:unhideWhenUsed/>
    <w:rsid w:val="00C679E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semiHidden/>
    <w:rsid w:val="00C679EF"/>
    <w:rPr>
      <w:sz w:val="24"/>
      <w:szCs w:val="24"/>
    </w:rPr>
  </w:style>
  <w:style w:type="paragraph" w:styleId="21">
    <w:name w:val="Body Text Indent 2"/>
    <w:basedOn w:val="a"/>
    <w:link w:val="22"/>
    <w:semiHidden/>
    <w:unhideWhenUsed/>
    <w:rsid w:val="00C679E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C679EF"/>
    <w:rPr>
      <w:sz w:val="24"/>
      <w:szCs w:val="24"/>
    </w:rPr>
  </w:style>
  <w:style w:type="paragraph" w:styleId="af2">
    <w:name w:val="Normal (Web)"/>
    <w:basedOn w:val="a"/>
    <w:semiHidden/>
    <w:unhideWhenUsed/>
    <w:rsid w:val="00C67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10" Type="http://schemas.openxmlformats.org/officeDocument/2006/relationships/hyperlink" Target="mailto:peklich74@mail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Peklich74@mail.ru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3999D-78FA-4E8A-AF0F-5C2FC5964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13372</TotalTime>
  <Pages>19</Pages>
  <Words>5692</Words>
  <Characters>32449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всестилевое карате</vt:lpstr>
    </vt:vector>
  </TitlesOfParts>
  <Company>Home</Company>
  <LinksUpToDate>false</LinksUpToDate>
  <CharactersWithSpaces>38065</CharactersWithSpaces>
  <SharedDoc>false</SharedDoc>
  <HLinks>
    <vt:vector size="6" baseType="variant">
      <vt:variant>
        <vt:i4>7209035</vt:i4>
      </vt:variant>
      <vt:variant>
        <vt:i4>0</vt:i4>
      </vt:variant>
      <vt:variant>
        <vt:i4>0</vt:i4>
      </vt:variant>
      <vt:variant>
        <vt:i4>5</vt:i4>
      </vt:variant>
      <vt:variant>
        <vt:lpwstr>mailto:nidan67@mail.ru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всестилевое карате</dc:title>
  <dc:creator>Пеклич Владимир Васильевич</dc:creator>
  <cp:lastModifiedBy>Пеклич Владимир Васильевич</cp:lastModifiedBy>
  <cp:revision>47</cp:revision>
  <cp:lastPrinted>2015-02-04T09:09:00Z</cp:lastPrinted>
  <dcterms:created xsi:type="dcterms:W3CDTF">2018-11-25T11:26:00Z</dcterms:created>
  <dcterms:modified xsi:type="dcterms:W3CDTF">2019-11-30T21:59:00Z</dcterms:modified>
</cp:coreProperties>
</file>